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8B1" w:rsidRPr="00E10AC5" w:rsidRDefault="000513BB" w:rsidP="00BE6BB6">
      <w:pPr>
        <w:tabs>
          <w:tab w:val="left" w:pos="0"/>
        </w:tabs>
        <w:spacing w:line="360" w:lineRule="auto"/>
        <w:ind w:hanging="709"/>
        <w:contextualSpacing/>
        <w:jc w:val="right"/>
        <w:rPr>
          <w:sz w:val="28"/>
          <w:szCs w:val="28"/>
        </w:rPr>
      </w:pPr>
      <w:r w:rsidRPr="00E10AC5">
        <w:rPr>
          <w:sz w:val="28"/>
          <w:szCs w:val="28"/>
        </w:rPr>
        <w:t xml:space="preserve"> Приложение</w:t>
      </w:r>
    </w:p>
    <w:p w:rsidR="000538B1" w:rsidRPr="00E10AC5" w:rsidRDefault="000538B1" w:rsidP="000513BB">
      <w:pPr>
        <w:tabs>
          <w:tab w:val="left" w:pos="0"/>
        </w:tabs>
        <w:ind w:hanging="709"/>
        <w:contextualSpacing/>
        <w:jc w:val="right"/>
        <w:rPr>
          <w:sz w:val="28"/>
          <w:szCs w:val="28"/>
        </w:rPr>
      </w:pPr>
    </w:p>
    <w:p w:rsidR="006D638D" w:rsidRPr="00E10AC5" w:rsidRDefault="006D638D" w:rsidP="00E10AC5">
      <w:pPr>
        <w:tabs>
          <w:tab w:val="left" w:pos="0"/>
        </w:tabs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</w:rPr>
        <w:t>Министерство образования и науки Российской Федерации</w:t>
      </w:r>
    </w:p>
    <w:p w:rsidR="006D638D" w:rsidRPr="00E10AC5" w:rsidRDefault="00B72D98" w:rsidP="00E10AC5">
      <w:pPr>
        <w:tabs>
          <w:tab w:val="left" w:pos="0"/>
        </w:tabs>
        <w:ind w:right="-143"/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</w:rPr>
        <w:t>Ф</w:t>
      </w:r>
      <w:r w:rsidR="00E10AC5">
        <w:rPr>
          <w:sz w:val="28"/>
          <w:szCs w:val="28"/>
        </w:rPr>
        <w:t>едеральное государственное бюджетное образовательное учреждение высшего образования</w:t>
      </w:r>
      <w:r w:rsidRPr="00E10AC5">
        <w:rPr>
          <w:sz w:val="28"/>
          <w:szCs w:val="28"/>
        </w:rPr>
        <w:t xml:space="preserve"> </w:t>
      </w:r>
      <w:r w:rsidR="00E10AC5">
        <w:rPr>
          <w:sz w:val="28"/>
          <w:szCs w:val="28"/>
        </w:rPr>
        <w:t>«</w:t>
      </w:r>
      <w:r w:rsidR="006D638D" w:rsidRPr="00E10AC5">
        <w:rPr>
          <w:sz w:val="28"/>
          <w:szCs w:val="28"/>
        </w:rPr>
        <w:t>Московский государственный психолого-педагогический университет</w:t>
      </w:r>
      <w:r w:rsidR="00E10AC5">
        <w:rPr>
          <w:sz w:val="28"/>
          <w:szCs w:val="28"/>
        </w:rPr>
        <w:t>»</w:t>
      </w:r>
    </w:p>
    <w:p w:rsidR="00E10AC5" w:rsidRDefault="00E10AC5" w:rsidP="003E4723">
      <w:pPr>
        <w:contextualSpacing/>
        <w:jc w:val="center"/>
        <w:rPr>
          <w:sz w:val="28"/>
          <w:szCs w:val="28"/>
          <w:lang w:eastAsia="ru-RU"/>
        </w:rPr>
      </w:pPr>
      <w:r w:rsidRPr="00E10AC5">
        <w:rPr>
          <w:sz w:val="28"/>
          <w:szCs w:val="28"/>
          <w:lang w:eastAsia="ru-RU"/>
        </w:rPr>
        <w:t>Общеросс</w:t>
      </w:r>
      <w:r>
        <w:rPr>
          <w:sz w:val="28"/>
          <w:szCs w:val="28"/>
          <w:lang w:eastAsia="ru-RU"/>
        </w:rPr>
        <w:t>ийская общественная организация</w:t>
      </w:r>
    </w:p>
    <w:p w:rsidR="006D638D" w:rsidRPr="00E10AC5" w:rsidRDefault="00E10AC5" w:rsidP="003E4723">
      <w:pPr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  <w:lang w:eastAsia="ru-RU"/>
        </w:rPr>
        <w:t>«Федерация психологов образования России»</w:t>
      </w:r>
    </w:p>
    <w:p w:rsidR="003E4723" w:rsidRPr="00E10AC5" w:rsidRDefault="003E4723" w:rsidP="003E4723">
      <w:pPr>
        <w:contextualSpacing/>
        <w:jc w:val="center"/>
        <w:rPr>
          <w:sz w:val="28"/>
          <w:szCs w:val="28"/>
        </w:rPr>
      </w:pPr>
    </w:p>
    <w:p w:rsidR="00227D12" w:rsidRPr="00E10AC5" w:rsidRDefault="00227D12" w:rsidP="00E10AC5">
      <w:pPr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</w:rPr>
        <w:t>ИНФОРМАЦИОННОЕ ПИСЬМО</w:t>
      </w:r>
    </w:p>
    <w:p w:rsidR="00227D12" w:rsidRPr="00E10AC5" w:rsidRDefault="00227D12" w:rsidP="00E10AC5">
      <w:pPr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</w:rPr>
        <w:t>о проведении Всероссийского научно-практического семинара-совещания</w:t>
      </w:r>
    </w:p>
    <w:p w:rsidR="00227D12" w:rsidRPr="00E10AC5" w:rsidRDefault="00227D12" w:rsidP="00E10AC5">
      <w:pPr>
        <w:contextualSpacing/>
        <w:jc w:val="center"/>
        <w:rPr>
          <w:sz w:val="28"/>
          <w:szCs w:val="28"/>
        </w:rPr>
      </w:pPr>
      <w:r w:rsidRPr="00E10AC5">
        <w:rPr>
          <w:sz w:val="28"/>
          <w:szCs w:val="28"/>
        </w:rPr>
        <w:t>«Профилактика социальных рисков и правонарушений несовершеннолетних»</w:t>
      </w:r>
    </w:p>
    <w:p w:rsidR="000F4525" w:rsidRPr="00E10AC5" w:rsidRDefault="004B014B" w:rsidP="00E10AC5">
      <w:pPr>
        <w:shd w:val="clear" w:color="auto" w:fill="FFFFFF"/>
        <w:suppressAutoHyphens w:val="0"/>
        <w:contextualSpacing/>
        <w:jc w:val="center"/>
        <w:rPr>
          <w:bCs/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3-4 апреля 2018 г.</w:t>
      </w:r>
    </w:p>
    <w:p w:rsidR="003E4723" w:rsidRPr="00E10AC5" w:rsidRDefault="003E4723" w:rsidP="003E4723">
      <w:pPr>
        <w:shd w:val="clear" w:color="auto" w:fill="FFFFFF"/>
        <w:suppressAutoHyphens w:val="0"/>
        <w:ind w:firstLine="709"/>
        <w:contextualSpacing/>
        <w:jc w:val="center"/>
        <w:rPr>
          <w:bCs/>
          <w:sz w:val="28"/>
          <w:szCs w:val="28"/>
          <w:lang w:eastAsia="ru-RU"/>
        </w:rPr>
      </w:pPr>
    </w:p>
    <w:p w:rsidR="0050711C" w:rsidRPr="00E10AC5" w:rsidRDefault="0050711C" w:rsidP="003E4723">
      <w:pPr>
        <w:shd w:val="clear" w:color="auto" w:fill="FFFFFF"/>
        <w:suppressAutoHyphens w:val="0"/>
        <w:ind w:firstLine="709"/>
        <w:contextualSpacing/>
        <w:jc w:val="center"/>
        <w:rPr>
          <w:bCs/>
          <w:sz w:val="28"/>
          <w:szCs w:val="28"/>
          <w:lang w:eastAsia="ru-RU"/>
        </w:rPr>
      </w:pPr>
    </w:p>
    <w:p w:rsidR="00E10AC5" w:rsidRPr="00E10AC5" w:rsidRDefault="00E10AC5" w:rsidP="005C5261">
      <w:pPr>
        <w:shd w:val="clear" w:color="auto" w:fill="FFFFFF"/>
        <w:suppressAutoHyphens w:val="0"/>
        <w:spacing w:line="360" w:lineRule="auto"/>
        <w:ind w:firstLine="709"/>
        <w:contextualSpacing/>
        <w:jc w:val="both"/>
        <w:rPr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Организаторы семинара-совещания:</w:t>
      </w:r>
      <w:r>
        <w:rPr>
          <w:bCs/>
          <w:sz w:val="28"/>
          <w:szCs w:val="28"/>
          <w:lang w:eastAsia="ru-RU"/>
        </w:rPr>
        <w:t xml:space="preserve"> </w:t>
      </w:r>
      <w:r w:rsidRPr="00E10AC5">
        <w:rPr>
          <w:sz w:val="28"/>
          <w:szCs w:val="28"/>
          <w:lang w:eastAsia="ru-RU"/>
        </w:rPr>
        <w:t>Министерство образования и науки Российской Федерации</w:t>
      </w:r>
      <w:r>
        <w:rPr>
          <w:sz w:val="28"/>
          <w:szCs w:val="28"/>
          <w:lang w:eastAsia="ru-RU"/>
        </w:rPr>
        <w:t xml:space="preserve">,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Pr="00E10AC5">
        <w:rPr>
          <w:sz w:val="28"/>
          <w:szCs w:val="28"/>
          <w:lang w:eastAsia="ru-RU"/>
        </w:rPr>
        <w:t>ВО</w:t>
      </w:r>
      <w:r w:rsidR="005C5261">
        <w:rPr>
          <w:sz w:val="28"/>
          <w:szCs w:val="28"/>
          <w:lang w:eastAsia="ru-RU"/>
        </w:rPr>
        <w:t xml:space="preserve"> </w:t>
      </w:r>
      <w:r w:rsidRPr="00E10AC5">
        <w:rPr>
          <w:sz w:val="28"/>
          <w:szCs w:val="28"/>
          <w:lang w:eastAsia="ru-RU"/>
        </w:rPr>
        <w:t>«Московский государственный</w:t>
      </w:r>
      <w:r w:rsidR="005C5261">
        <w:rPr>
          <w:sz w:val="28"/>
          <w:szCs w:val="28"/>
          <w:lang w:eastAsia="ru-RU"/>
        </w:rPr>
        <w:br/>
      </w:r>
      <w:r w:rsidRPr="00E10AC5">
        <w:rPr>
          <w:sz w:val="28"/>
          <w:szCs w:val="28"/>
          <w:lang w:eastAsia="ru-RU"/>
        </w:rPr>
        <w:t xml:space="preserve"> психолого-педагогический университет»</w:t>
      </w:r>
      <w:r>
        <w:rPr>
          <w:sz w:val="28"/>
          <w:szCs w:val="28"/>
          <w:lang w:eastAsia="ru-RU"/>
        </w:rPr>
        <w:t xml:space="preserve">, </w:t>
      </w:r>
      <w:r w:rsidRPr="00E10AC5">
        <w:rPr>
          <w:sz w:val="28"/>
          <w:szCs w:val="28"/>
          <w:lang w:eastAsia="ru-RU"/>
        </w:rPr>
        <w:t>Общероссийская общественная организация «Федерация психологов образования России».</w:t>
      </w:r>
    </w:p>
    <w:p w:rsidR="00E10AC5" w:rsidRPr="00E10AC5" w:rsidRDefault="00E10AC5" w:rsidP="0085552A">
      <w:pPr>
        <w:shd w:val="clear" w:color="auto" w:fill="FFFFFF"/>
        <w:suppressAutoHyphens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0AC5">
        <w:rPr>
          <w:bCs/>
          <w:sz w:val="28"/>
          <w:szCs w:val="28"/>
          <w:lang w:eastAsia="ru-RU"/>
        </w:rPr>
        <w:t>Соорганизаторы семинара-совещания</w:t>
      </w:r>
      <w:r>
        <w:rPr>
          <w:bCs/>
          <w:sz w:val="28"/>
          <w:szCs w:val="28"/>
          <w:lang w:eastAsia="ru-RU"/>
        </w:rPr>
        <w:t xml:space="preserve">: </w:t>
      </w:r>
      <w:r w:rsidRPr="00E10AC5">
        <w:rPr>
          <w:sz w:val="28"/>
          <w:szCs w:val="28"/>
          <w:lang w:eastAsia="ru-RU"/>
        </w:rPr>
        <w:t>Городской психолого-педагогический центр Департамента образования города Москвы</w:t>
      </w:r>
      <w:r w:rsidR="0085552A">
        <w:rPr>
          <w:sz w:val="28"/>
          <w:szCs w:val="28"/>
          <w:lang w:eastAsia="ru-RU"/>
        </w:rPr>
        <w:t xml:space="preserve">; </w:t>
      </w:r>
      <w:r w:rsidRPr="00E10AC5">
        <w:rPr>
          <w:sz w:val="28"/>
          <w:szCs w:val="28"/>
        </w:rPr>
        <w:t>Национальный фонд защиты детей от жестокого обращения.</w:t>
      </w:r>
    </w:p>
    <w:p w:rsidR="002E4C6A" w:rsidRPr="00E10AC5" w:rsidRDefault="0050711C" w:rsidP="0050711C">
      <w:pPr>
        <w:shd w:val="clear" w:color="auto" w:fill="FFFFFF"/>
        <w:suppressAutoHyphens w:val="0"/>
        <w:spacing w:line="360" w:lineRule="auto"/>
        <w:ind w:firstLine="709"/>
        <w:contextualSpacing/>
        <w:jc w:val="both"/>
        <w:rPr>
          <w:bCs/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Время</w:t>
      </w:r>
      <w:r w:rsidR="003E4723" w:rsidRPr="00E10AC5">
        <w:rPr>
          <w:bCs/>
          <w:sz w:val="28"/>
          <w:szCs w:val="28"/>
          <w:lang w:eastAsia="ru-RU"/>
        </w:rPr>
        <w:t xml:space="preserve"> и место </w:t>
      </w:r>
      <w:r w:rsidRPr="00E10AC5">
        <w:rPr>
          <w:bCs/>
          <w:sz w:val="28"/>
          <w:szCs w:val="28"/>
          <w:lang w:eastAsia="ru-RU"/>
        </w:rPr>
        <w:t>проведения</w:t>
      </w:r>
      <w:r w:rsidR="0085552A">
        <w:rPr>
          <w:bCs/>
          <w:sz w:val="28"/>
          <w:szCs w:val="28"/>
          <w:lang w:eastAsia="ru-RU"/>
        </w:rPr>
        <w:t xml:space="preserve"> семинара-совещания:</w:t>
      </w:r>
    </w:p>
    <w:p w:rsidR="003E4723" w:rsidRPr="00E10AC5" w:rsidRDefault="003E4723" w:rsidP="0050711C">
      <w:pPr>
        <w:shd w:val="clear" w:color="auto" w:fill="FFFFFF"/>
        <w:suppressAutoHyphens w:val="0"/>
        <w:spacing w:line="360" w:lineRule="auto"/>
        <w:ind w:firstLine="709"/>
        <w:contextualSpacing/>
        <w:jc w:val="both"/>
        <w:rPr>
          <w:bCs/>
          <w:sz w:val="28"/>
          <w:szCs w:val="28"/>
          <w:lang w:eastAsia="ru-RU"/>
        </w:rPr>
      </w:pPr>
      <w:r w:rsidRPr="00E10AC5">
        <w:rPr>
          <w:sz w:val="28"/>
          <w:szCs w:val="28"/>
        </w:rPr>
        <w:t>3 ап</w:t>
      </w:r>
      <w:r w:rsidR="0054704B">
        <w:rPr>
          <w:sz w:val="28"/>
          <w:szCs w:val="28"/>
        </w:rPr>
        <w:t>реля 2018 г.</w:t>
      </w:r>
      <w:r w:rsidR="005418B0" w:rsidRPr="00E10AC5">
        <w:rPr>
          <w:sz w:val="28"/>
          <w:szCs w:val="28"/>
        </w:rPr>
        <w:t xml:space="preserve"> с 10:00 до 16:00 </w:t>
      </w:r>
      <w:r w:rsidRPr="00E10AC5">
        <w:rPr>
          <w:sz w:val="28"/>
          <w:szCs w:val="28"/>
        </w:rPr>
        <w:t xml:space="preserve">ч (по московскому времени), </w:t>
      </w:r>
      <w:r w:rsidR="007F1EEF">
        <w:rPr>
          <w:sz w:val="28"/>
          <w:szCs w:val="28"/>
        </w:rPr>
        <w:br/>
      </w:r>
      <w:r w:rsidR="0085552A" w:rsidRPr="00E10AC5">
        <w:rPr>
          <w:sz w:val="28"/>
          <w:szCs w:val="28"/>
          <w:lang w:eastAsia="ru-RU"/>
        </w:rPr>
        <w:t>ФГБОУ ВО «Московский государственный психолого-педагогический университет»</w:t>
      </w:r>
      <w:r w:rsidR="002E4C6A" w:rsidRPr="00E10AC5">
        <w:rPr>
          <w:bCs/>
          <w:sz w:val="28"/>
          <w:szCs w:val="28"/>
          <w:lang w:eastAsia="ru-RU"/>
        </w:rPr>
        <w:t xml:space="preserve"> (далее </w:t>
      </w:r>
      <w:r w:rsidR="002E4C6A" w:rsidRPr="00E10AC5">
        <w:rPr>
          <w:bCs/>
          <w:sz w:val="28"/>
          <w:szCs w:val="28"/>
          <w:lang w:eastAsia="ru-RU"/>
        </w:rPr>
        <w:sym w:font="Symbol" w:char="F02D"/>
      </w:r>
      <w:r w:rsidR="002E4C6A" w:rsidRPr="00E10AC5">
        <w:rPr>
          <w:bCs/>
          <w:sz w:val="28"/>
          <w:szCs w:val="28"/>
          <w:lang w:eastAsia="ru-RU"/>
        </w:rPr>
        <w:t xml:space="preserve"> </w:t>
      </w:r>
      <w:r w:rsidR="007F1EEF" w:rsidRPr="00E10AC5">
        <w:rPr>
          <w:sz w:val="28"/>
          <w:szCs w:val="28"/>
          <w:lang w:eastAsia="ru-RU"/>
        </w:rPr>
        <w:t xml:space="preserve">ФГБОУ ВО </w:t>
      </w:r>
      <w:r w:rsidR="002E4C6A" w:rsidRPr="00E10AC5">
        <w:rPr>
          <w:bCs/>
          <w:sz w:val="28"/>
          <w:szCs w:val="28"/>
          <w:lang w:eastAsia="ru-RU"/>
        </w:rPr>
        <w:t xml:space="preserve">МГППУ), </w:t>
      </w:r>
      <w:r w:rsidR="0086128E" w:rsidRPr="00E10AC5">
        <w:rPr>
          <w:bCs/>
          <w:sz w:val="28"/>
          <w:szCs w:val="28"/>
          <w:lang w:eastAsia="ru-RU"/>
        </w:rPr>
        <w:t>г. Москва, ул. Сретенка,</w:t>
      </w:r>
      <w:r w:rsidR="00AA514A" w:rsidRPr="00E10AC5">
        <w:rPr>
          <w:bCs/>
          <w:sz w:val="28"/>
          <w:szCs w:val="28"/>
          <w:lang w:eastAsia="ru-RU"/>
        </w:rPr>
        <w:t xml:space="preserve"> д.29</w:t>
      </w:r>
      <w:r w:rsidR="00585C2C">
        <w:rPr>
          <w:bCs/>
          <w:sz w:val="28"/>
          <w:szCs w:val="28"/>
          <w:lang w:eastAsia="ru-RU"/>
        </w:rPr>
        <w:t>.</w:t>
      </w:r>
    </w:p>
    <w:p w:rsidR="002E4C6A" w:rsidRPr="00E10AC5" w:rsidRDefault="003E4723" w:rsidP="0050711C">
      <w:pPr>
        <w:shd w:val="clear" w:color="auto" w:fill="FFFFFF"/>
        <w:suppressAutoHyphens w:val="0"/>
        <w:spacing w:line="360" w:lineRule="auto"/>
        <w:ind w:firstLine="709"/>
        <w:contextualSpacing/>
        <w:jc w:val="both"/>
        <w:rPr>
          <w:bCs/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4 апреля 2018</w:t>
      </w:r>
      <w:r w:rsidR="0054704B">
        <w:rPr>
          <w:sz w:val="28"/>
          <w:szCs w:val="28"/>
        </w:rPr>
        <w:t> г.</w:t>
      </w:r>
      <w:r w:rsidR="0054704B" w:rsidRPr="00E10AC5">
        <w:rPr>
          <w:sz w:val="28"/>
          <w:szCs w:val="28"/>
        </w:rPr>
        <w:t xml:space="preserve"> </w:t>
      </w:r>
      <w:r w:rsidRPr="00E10AC5">
        <w:rPr>
          <w:bCs/>
          <w:sz w:val="28"/>
          <w:szCs w:val="28"/>
          <w:lang w:eastAsia="ru-RU"/>
        </w:rPr>
        <w:t>с</w:t>
      </w:r>
      <w:r w:rsidRPr="00E10AC5">
        <w:rPr>
          <w:sz w:val="28"/>
          <w:szCs w:val="28"/>
        </w:rPr>
        <w:t xml:space="preserve"> 10:00 до 14:00 ч (по московскому времени),</w:t>
      </w:r>
      <w:r w:rsidR="007F1EEF" w:rsidRPr="007F1EEF">
        <w:rPr>
          <w:sz w:val="28"/>
          <w:szCs w:val="28"/>
          <w:lang w:eastAsia="ru-RU"/>
        </w:rPr>
        <w:t xml:space="preserve"> </w:t>
      </w:r>
      <w:r w:rsidR="007F1EEF" w:rsidRPr="00E10AC5">
        <w:rPr>
          <w:sz w:val="28"/>
          <w:szCs w:val="28"/>
          <w:lang w:eastAsia="ru-RU"/>
        </w:rPr>
        <w:t>ФГБОУ ВО</w:t>
      </w:r>
      <w:r w:rsidRPr="00E10AC5">
        <w:rPr>
          <w:bCs/>
          <w:sz w:val="28"/>
          <w:szCs w:val="28"/>
          <w:lang w:eastAsia="ru-RU"/>
        </w:rPr>
        <w:t xml:space="preserve"> МГППУ, </w:t>
      </w:r>
      <w:r w:rsidR="002E4C6A" w:rsidRPr="00E10AC5">
        <w:rPr>
          <w:bCs/>
          <w:sz w:val="28"/>
          <w:szCs w:val="28"/>
          <w:lang w:eastAsia="ru-RU"/>
        </w:rPr>
        <w:t>Центр экстренной психологич</w:t>
      </w:r>
      <w:r w:rsidR="00A75B76" w:rsidRPr="00E10AC5">
        <w:rPr>
          <w:bCs/>
          <w:sz w:val="28"/>
          <w:szCs w:val="28"/>
          <w:lang w:eastAsia="ru-RU"/>
        </w:rPr>
        <w:t xml:space="preserve">еской помощи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="009238EE" w:rsidRPr="00E10AC5">
        <w:rPr>
          <w:sz w:val="28"/>
          <w:szCs w:val="28"/>
          <w:lang w:eastAsia="ru-RU"/>
        </w:rPr>
        <w:t>ВО</w:t>
      </w:r>
      <w:r w:rsidR="009238EE" w:rsidRPr="00E10AC5">
        <w:rPr>
          <w:bCs/>
          <w:sz w:val="28"/>
          <w:szCs w:val="28"/>
          <w:lang w:eastAsia="ru-RU"/>
        </w:rPr>
        <w:t xml:space="preserve"> </w:t>
      </w:r>
      <w:r w:rsidR="00A75B76" w:rsidRPr="00E10AC5">
        <w:rPr>
          <w:bCs/>
          <w:sz w:val="28"/>
          <w:szCs w:val="28"/>
          <w:lang w:eastAsia="ru-RU"/>
        </w:rPr>
        <w:t>МГППУ, Национальный фонд</w:t>
      </w:r>
      <w:r w:rsidR="002E4C6A" w:rsidRPr="00E10AC5">
        <w:rPr>
          <w:bCs/>
          <w:sz w:val="28"/>
          <w:szCs w:val="28"/>
          <w:lang w:eastAsia="ru-RU"/>
        </w:rPr>
        <w:t xml:space="preserve"> защиты детей от жестокого обращения.</w:t>
      </w:r>
    </w:p>
    <w:p w:rsidR="002E4C6A" w:rsidRPr="00E10AC5" w:rsidRDefault="004B014B" w:rsidP="00AF0214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К участию в семинаре-совещании приглашаются</w:t>
      </w:r>
      <w:r w:rsidR="00585C2C">
        <w:rPr>
          <w:bCs/>
          <w:sz w:val="28"/>
          <w:szCs w:val="28"/>
          <w:lang w:eastAsia="ru-RU"/>
        </w:rPr>
        <w:t>:</w:t>
      </w:r>
      <w:r w:rsidRPr="00E10AC5">
        <w:rPr>
          <w:sz w:val="28"/>
          <w:szCs w:val="28"/>
        </w:rPr>
        <w:t xml:space="preserve"> </w:t>
      </w:r>
      <w:r w:rsidR="00E93B41">
        <w:rPr>
          <w:sz w:val="28"/>
          <w:szCs w:val="28"/>
          <w:lang w:eastAsia="ru-RU"/>
        </w:rPr>
        <w:t>руководители</w:t>
      </w:r>
      <w:r w:rsidR="00E93B41">
        <w:rPr>
          <w:sz w:val="28"/>
          <w:szCs w:val="28"/>
          <w:lang w:eastAsia="ru-RU"/>
        </w:rPr>
        <w:br/>
      </w:r>
      <w:r w:rsidRPr="00E10AC5">
        <w:rPr>
          <w:sz w:val="28"/>
          <w:szCs w:val="28"/>
          <w:lang w:eastAsia="ru-RU"/>
        </w:rPr>
        <w:t xml:space="preserve">и специалисты </w:t>
      </w:r>
      <w:r w:rsidR="00AF0214">
        <w:rPr>
          <w:sz w:val="28"/>
          <w:szCs w:val="28"/>
          <w:lang w:eastAsia="ru-RU"/>
        </w:rPr>
        <w:t xml:space="preserve">органов </w:t>
      </w:r>
      <w:r w:rsidR="00AF0214" w:rsidRPr="00AF0214">
        <w:rPr>
          <w:sz w:val="28"/>
          <w:szCs w:val="28"/>
          <w:lang w:eastAsia="ru-RU"/>
        </w:rPr>
        <w:t>исполнительной власти субъектов Российской Федерации, осуществляющие государственное управление в сфере образования</w:t>
      </w:r>
      <w:r w:rsidRPr="00E10AC5">
        <w:rPr>
          <w:sz w:val="28"/>
          <w:szCs w:val="28"/>
          <w:lang w:eastAsia="ru-RU"/>
        </w:rPr>
        <w:t xml:space="preserve">, руководители </w:t>
      </w:r>
      <w:r w:rsidR="007F1EEF">
        <w:rPr>
          <w:sz w:val="28"/>
          <w:szCs w:val="28"/>
          <w:lang w:eastAsia="ru-RU"/>
        </w:rPr>
        <w:br/>
      </w:r>
      <w:r w:rsidRPr="00E10AC5">
        <w:rPr>
          <w:sz w:val="28"/>
          <w:szCs w:val="28"/>
          <w:lang w:eastAsia="ru-RU"/>
        </w:rPr>
        <w:t>и специалисты психолого-медико-педагогических комиссий</w:t>
      </w:r>
      <w:r w:rsidR="00E93B41">
        <w:rPr>
          <w:sz w:val="28"/>
          <w:szCs w:val="28"/>
          <w:lang w:eastAsia="ru-RU"/>
        </w:rPr>
        <w:t xml:space="preserve"> (далее – ПМПК)</w:t>
      </w:r>
      <w:r w:rsidRPr="00E10AC5">
        <w:rPr>
          <w:sz w:val="28"/>
          <w:szCs w:val="28"/>
          <w:lang w:eastAsia="ru-RU"/>
        </w:rPr>
        <w:t>, специалисты психолого-педагогических консилиумов общеобразовате</w:t>
      </w:r>
      <w:r w:rsidR="00E93B41">
        <w:rPr>
          <w:sz w:val="28"/>
          <w:szCs w:val="28"/>
          <w:lang w:eastAsia="ru-RU"/>
        </w:rPr>
        <w:t>льных организаций, руководители и п</w:t>
      </w:r>
      <w:r w:rsidR="00E93B41" w:rsidRPr="00E10AC5">
        <w:rPr>
          <w:sz w:val="28"/>
          <w:szCs w:val="28"/>
          <w:lang w:eastAsia="ru-RU"/>
        </w:rPr>
        <w:t>едагог</w:t>
      </w:r>
      <w:r w:rsidR="00E93B41">
        <w:rPr>
          <w:sz w:val="28"/>
          <w:szCs w:val="28"/>
          <w:lang w:eastAsia="ru-RU"/>
        </w:rPr>
        <w:t>ические работники</w:t>
      </w:r>
      <w:r w:rsidRPr="00E10AC5">
        <w:rPr>
          <w:sz w:val="28"/>
          <w:szCs w:val="28"/>
          <w:lang w:eastAsia="ru-RU"/>
        </w:rPr>
        <w:t xml:space="preserve"> образовательных </w:t>
      </w:r>
      <w:r w:rsidRPr="00E10AC5">
        <w:rPr>
          <w:sz w:val="28"/>
          <w:szCs w:val="28"/>
          <w:lang w:eastAsia="ru-RU"/>
        </w:rPr>
        <w:lastRenderedPageBreak/>
        <w:t>организаций и специальных учебно-восп</w:t>
      </w:r>
      <w:r w:rsidR="000C1E93">
        <w:rPr>
          <w:sz w:val="28"/>
          <w:szCs w:val="28"/>
          <w:lang w:eastAsia="ru-RU"/>
        </w:rPr>
        <w:t>итательных учреждений открытого</w:t>
      </w:r>
      <w:r w:rsidR="000C1E93" w:rsidRPr="000C1E93">
        <w:rPr>
          <w:sz w:val="28"/>
          <w:szCs w:val="28"/>
          <w:lang w:eastAsia="ru-RU"/>
        </w:rPr>
        <w:br/>
      </w:r>
      <w:r w:rsidR="00E93B41">
        <w:rPr>
          <w:sz w:val="28"/>
          <w:szCs w:val="28"/>
          <w:lang w:eastAsia="ru-RU"/>
        </w:rPr>
        <w:t xml:space="preserve">и закрытого типов, руководители </w:t>
      </w:r>
      <w:r w:rsidRPr="00E10AC5">
        <w:rPr>
          <w:sz w:val="28"/>
          <w:szCs w:val="28"/>
          <w:lang w:eastAsia="ru-RU"/>
        </w:rPr>
        <w:t xml:space="preserve">и специалисты </w:t>
      </w:r>
      <w:r w:rsidR="00AF0214" w:rsidRPr="00464444">
        <w:rPr>
          <w:sz w:val="28"/>
          <w:szCs w:val="20"/>
        </w:rPr>
        <w:t>центров психолого-педагогической, ме</w:t>
      </w:r>
      <w:r w:rsidR="00AF0214">
        <w:rPr>
          <w:sz w:val="28"/>
          <w:szCs w:val="20"/>
        </w:rPr>
        <w:t>дицинской и социальной помощи</w:t>
      </w:r>
      <w:r w:rsidR="00AF0214">
        <w:rPr>
          <w:sz w:val="28"/>
          <w:szCs w:val="28"/>
        </w:rPr>
        <w:t xml:space="preserve">, </w:t>
      </w:r>
      <w:r w:rsidRPr="00E10AC5">
        <w:rPr>
          <w:sz w:val="28"/>
          <w:szCs w:val="28"/>
        </w:rPr>
        <w:t>члены профессиональных общественных организаций, представители профсоюзов и социально ориентированных некоммерческих организаций.</w:t>
      </w:r>
    </w:p>
    <w:p w:rsidR="004B014B" w:rsidRPr="00E10AC5" w:rsidRDefault="00E93B41" w:rsidP="0086128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 w:rsidR="000F4525" w:rsidRPr="00E10AC5">
        <w:rPr>
          <w:sz w:val="28"/>
          <w:szCs w:val="28"/>
        </w:rPr>
        <w:t xml:space="preserve"> семинара-совещания</w:t>
      </w:r>
      <w:r>
        <w:rPr>
          <w:sz w:val="28"/>
          <w:szCs w:val="28"/>
        </w:rPr>
        <w:t>:</w:t>
      </w:r>
      <w:r w:rsidR="000F4525" w:rsidRPr="00E10AC5">
        <w:rPr>
          <w:sz w:val="28"/>
          <w:szCs w:val="28"/>
        </w:rPr>
        <w:t xml:space="preserve"> обсуждение стратегии деятельности психологических служб системы образования, </w:t>
      </w:r>
      <w:r w:rsidR="00AF0214" w:rsidRPr="00464444">
        <w:rPr>
          <w:sz w:val="28"/>
          <w:szCs w:val="20"/>
        </w:rPr>
        <w:t>центров психолого-педагогической, ме</w:t>
      </w:r>
      <w:r w:rsidR="00AF0214">
        <w:rPr>
          <w:sz w:val="28"/>
          <w:szCs w:val="20"/>
        </w:rPr>
        <w:t>дицинской и социальной помощи</w:t>
      </w:r>
      <w:r w:rsidR="00AF0214">
        <w:rPr>
          <w:sz w:val="28"/>
          <w:szCs w:val="28"/>
          <w:lang w:eastAsia="ru-RU"/>
        </w:rPr>
        <w:t xml:space="preserve">, </w:t>
      </w:r>
      <w:r w:rsidR="000F4525" w:rsidRPr="00E93B41">
        <w:rPr>
          <w:sz w:val="28"/>
          <w:szCs w:val="28"/>
          <w:lang w:eastAsia="ru-RU"/>
        </w:rPr>
        <w:t>ПМПК</w:t>
      </w:r>
      <w:r w:rsidR="000F4525" w:rsidRPr="00E10AC5">
        <w:rPr>
          <w:sz w:val="28"/>
          <w:szCs w:val="28"/>
          <w:lang w:eastAsia="ru-RU"/>
        </w:rPr>
        <w:t xml:space="preserve"> в части организации профилактики социальных рисков, правонарушений несовершеннолетних, психолого-педагогического </w:t>
      </w:r>
      <w:r w:rsidR="000F4525" w:rsidRPr="00E10AC5">
        <w:rPr>
          <w:sz w:val="28"/>
          <w:szCs w:val="28"/>
        </w:rPr>
        <w:t xml:space="preserve">сопровождения детей и подростков с </w:t>
      </w:r>
      <w:proofErr w:type="spellStart"/>
      <w:r w:rsidR="000F4525" w:rsidRPr="00E10AC5">
        <w:rPr>
          <w:sz w:val="28"/>
          <w:szCs w:val="28"/>
        </w:rPr>
        <w:t>девиантным</w:t>
      </w:r>
      <w:proofErr w:type="spellEnd"/>
      <w:r w:rsidR="000F4525" w:rsidRPr="00E10AC5">
        <w:rPr>
          <w:sz w:val="28"/>
          <w:szCs w:val="28"/>
        </w:rPr>
        <w:t xml:space="preserve"> и </w:t>
      </w:r>
      <w:proofErr w:type="spellStart"/>
      <w:r w:rsidR="000F4525" w:rsidRPr="00E10AC5">
        <w:rPr>
          <w:sz w:val="28"/>
          <w:szCs w:val="28"/>
        </w:rPr>
        <w:t>делинквентным</w:t>
      </w:r>
      <w:proofErr w:type="spellEnd"/>
      <w:r w:rsidR="000F4525" w:rsidRPr="00E10AC5">
        <w:rPr>
          <w:sz w:val="28"/>
          <w:szCs w:val="28"/>
        </w:rPr>
        <w:t xml:space="preserve"> поведением, профилактической работы в образовательных организациях.</w:t>
      </w:r>
    </w:p>
    <w:p w:rsidR="006E5907" w:rsidRPr="00E10AC5" w:rsidRDefault="006E5907" w:rsidP="0050711C">
      <w:pPr>
        <w:spacing w:line="360" w:lineRule="auto"/>
        <w:ind w:firstLine="709"/>
        <w:contextualSpacing/>
        <w:jc w:val="both"/>
        <w:rPr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>Задачи семинара</w:t>
      </w:r>
      <w:r w:rsidR="007443F1" w:rsidRPr="00E10AC5">
        <w:rPr>
          <w:bCs/>
          <w:sz w:val="28"/>
          <w:szCs w:val="28"/>
          <w:lang w:eastAsia="ru-RU"/>
        </w:rPr>
        <w:t>-совещания</w:t>
      </w:r>
    </w:p>
    <w:p w:rsidR="00CA5D4E" w:rsidRPr="00E93B41" w:rsidRDefault="00CA5D4E" w:rsidP="00E93B41">
      <w:pPr>
        <w:shd w:val="clear" w:color="auto" w:fill="FFFFFF"/>
        <w:suppressAutoHyphens w:val="0"/>
        <w:spacing w:line="360" w:lineRule="auto"/>
        <w:ind w:firstLine="710"/>
        <w:jc w:val="both"/>
        <w:rPr>
          <w:sz w:val="28"/>
          <w:szCs w:val="28"/>
        </w:rPr>
      </w:pPr>
      <w:r w:rsidRPr="00E93B41">
        <w:rPr>
          <w:sz w:val="28"/>
          <w:szCs w:val="28"/>
        </w:rPr>
        <w:t>презентация научно-практических разработок в области профилактики социальных рисков и обеспечения безопасности образовательной среды;</w:t>
      </w:r>
    </w:p>
    <w:p w:rsidR="00CA5D4E" w:rsidRPr="00E93B41" w:rsidRDefault="00CA5D4E" w:rsidP="00E93B41">
      <w:pPr>
        <w:shd w:val="clear" w:color="auto" w:fill="FFFFFF"/>
        <w:suppressAutoHyphens w:val="0"/>
        <w:spacing w:line="360" w:lineRule="auto"/>
        <w:ind w:firstLine="710"/>
        <w:jc w:val="both"/>
        <w:rPr>
          <w:sz w:val="28"/>
          <w:szCs w:val="28"/>
        </w:rPr>
      </w:pPr>
      <w:r w:rsidRPr="00E93B41">
        <w:rPr>
          <w:sz w:val="28"/>
          <w:szCs w:val="28"/>
        </w:rPr>
        <w:t>обобщение опыта реализации алгоритмов межведомственного взаимодействия образовательных организаций в контексте системы профилактики правонарушений несовершеннолетних;</w:t>
      </w:r>
    </w:p>
    <w:p w:rsidR="00CA5D4E" w:rsidRPr="00E93B41" w:rsidRDefault="00CA5D4E" w:rsidP="00E93B41">
      <w:pPr>
        <w:shd w:val="clear" w:color="auto" w:fill="FFFFFF"/>
        <w:suppressAutoHyphens w:val="0"/>
        <w:spacing w:line="360" w:lineRule="auto"/>
        <w:ind w:firstLine="710"/>
        <w:jc w:val="both"/>
        <w:rPr>
          <w:sz w:val="28"/>
          <w:szCs w:val="28"/>
        </w:rPr>
      </w:pPr>
      <w:r w:rsidRPr="00E93B41">
        <w:rPr>
          <w:sz w:val="28"/>
          <w:szCs w:val="28"/>
        </w:rPr>
        <w:t>повышение профессионального уровня специалистов, работающих</w:t>
      </w:r>
      <w:r w:rsidR="000E0FBA">
        <w:rPr>
          <w:sz w:val="28"/>
          <w:szCs w:val="28"/>
        </w:rPr>
        <w:t xml:space="preserve"> </w:t>
      </w:r>
      <w:r w:rsidR="000E0FBA">
        <w:rPr>
          <w:sz w:val="28"/>
          <w:szCs w:val="28"/>
        </w:rPr>
        <w:br/>
      </w:r>
      <w:r w:rsidRPr="00E93B41">
        <w:rPr>
          <w:sz w:val="28"/>
          <w:szCs w:val="28"/>
        </w:rPr>
        <w:t xml:space="preserve">с несовершеннолетними с </w:t>
      </w:r>
      <w:proofErr w:type="spellStart"/>
      <w:r w:rsidRPr="00E93B41">
        <w:rPr>
          <w:sz w:val="28"/>
          <w:szCs w:val="28"/>
        </w:rPr>
        <w:t>девиантным</w:t>
      </w:r>
      <w:proofErr w:type="spellEnd"/>
      <w:r w:rsidRPr="00E93B41">
        <w:rPr>
          <w:sz w:val="28"/>
          <w:szCs w:val="28"/>
        </w:rPr>
        <w:t xml:space="preserve"> и </w:t>
      </w:r>
      <w:proofErr w:type="spellStart"/>
      <w:r w:rsidRPr="00E93B41">
        <w:rPr>
          <w:sz w:val="28"/>
          <w:szCs w:val="28"/>
        </w:rPr>
        <w:t>делинквентным</w:t>
      </w:r>
      <w:proofErr w:type="spellEnd"/>
      <w:r w:rsidRPr="00E93B41">
        <w:rPr>
          <w:sz w:val="28"/>
          <w:szCs w:val="28"/>
        </w:rPr>
        <w:t xml:space="preserve"> поведением;</w:t>
      </w:r>
    </w:p>
    <w:p w:rsidR="000F4525" w:rsidRPr="00E93B41" w:rsidRDefault="00CA5D4E" w:rsidP="00E93B41">
      <w:pPr>
        <w:shd w:val="clear" w:color="auto" w:fill="FFFFFF"/>
        <w:suppressAutoHyphens w:val="0"/>
        <w:spacing w:line="360" w:lineRule="auto"/>
        <w:ind w:firstLine="710"/>
        <w:jc w:val="both"/>
        <w:rPr>
          <w:bCs/>
          <w:sz w:val="28"/>
          <w:szCs w:val="28"/>
          <w:lang w:eastAsia="ru-RU"/>
        </w:rPr>
      </w:pPr>
      <w:r w:rsidRPr="00E93B41">
        <w:rPr>
          <w:sz w:val="28"/>
          <w:szCs w:val="28"/>
        </w:rPr>
        <w:t>обсуждение стратегий федеральной и региональной образовательной политики в области организации образования детей с девиантным поведением</w:t>
      </w:r>
      <w:r w:rsidR="00F21FF8" w:rsidRPr="00E93B41">
        <w:rPr>
          <w:sz w:val="28"/>
          <w:szCs w:val="28"/>
        </w:rPr>
        <w:t>.</w:t>
      </w:r>
    </w:p>
    <w:p w:rsidR="008D5E6C" w:rsidRPr="00E10AC5" w:rsidRDefault="0050711C" w:rsidP="0050711C">
      <w:pPr>
        <w:tabs>
          <w:tab w:val="left" w:pos="426"/>
        </w:tabs>
        <w:spacing w:line="360" w:lineRule="auto"/>
        <w:ind w:firstLine="567"/>
        <w:contextualSpacing/>
        <w:rPr>
          <w:bCs/>
          <w:sz w:val="28"/>
          <w:szCs w:val="28"/>
          <w:lang w:eastAsia="ru-RU"/>
        </w:rPr>
      </w:pPr>
      <w:r w:rsidRPr="00E10AC5">
        <w:rPr>
          <w:bCs/>
          <w:sz w:val="28"/>
          <w:szCs w:val="28"/>
          <w:lang w:eastAsia="ru-RU"/>
        </w:rPr>
        <w:tab/>
      </w:r>
      <w:r w:rsidR="004B014B" w:rsidRPr="00E10AC5">
        <w:rPr>
          <w:bCs/>
          <w:sz w:val="28"/>
          <w:szCs w:val="28"/>
          <w:lang w:eastAsia="ru-RU"/>
        </w:rPr>
        <w:t>Порядок</w:t>
      </w:r>
      <w:r w:rsidR="008D5E6C" w:rsidRPr="00E10AC5">
        <w:rPr>
          <w:bCs/>
          <w:sz w:val="28"/>
          <w:szCs w:val="28"/>
          <w:lang w:eastAsia="ru-RU"/>
        </w:rPr>
        <w:t xml:space="preserve"> работы семинара-совещания</w:t>
      </w:r>
    </w:p>
    <w:p w:rsidR="004F053A" w:rsidRDefault="004B014B" w:rsidP="0050711C">
      <w:pPr>
        <w:tabs>
          <w:tab w:val="left" w:pos="426"/>
        </w:tabs>
        <w:spacing w:line="360" w:lineRule="auto"/>
        <w:contextualSpacing/>
        <w:jc w:val="both"/>
        <w:rPr>
          <w:bCs/>
          <w:sz w:val="28"/>
          <w:szCs w:val="28"/>
        </w:rPr>
      </w:pPr>
      <w:r w:rsidRPr="00E10AC5">
        <w:rPr>
          <w:bCs/>
          <w:sz w:val="28"/>
          <w:szCs w:val="28"/>
        </w:rPr>
        <w:tab/>
      </w:r>
      <w:r w:rsidR="00144899" w:rsidRPr="00E10AC5">
        <w:rPr>
          <w:bCs/>
          <w:sz w:val="28"/>
          <w:szCs w:val="28"/>
        </w:rPr>
        <w:t>В первой части работы семинара-совещания (3 апреля 2018</w:t>
      </w:r>
      <w:r w:rsidR="0054704B">
        <w:rPr>
          <w:bCs/>
          <w:sz w:val="28"/>
          <w:szCs w:val="28"/>
        </w:rPr>
        <w:t> </w:t>
      </w:r>
      <w:r w:rsidR="00144899" w:rsidRPr="00E10AC5">
        <w:rPr>
          <w:bCs/>
          <w:sz w:val="28"/>
          <w:szCs w:val="28"/>
        </w:rPr>
        <w:t>г.</w:t>
      </w:r>
      <w:r w:rsidR="00E93B41">
        <w:rPr>
          <w:bCs/>
          <w:sz w:val="28"/>
          <w:szCs w:val="28"/>
        </w:rPr>
        <w:t xml:space="preserve">) </w:t>
      </w:r>
      <w:r w:rsidR="00144899" w:rsidRPr="00E10AC5">
        <w:rPr>
          <w:bCs/>
          <w:sz w:val="28"/>
          <w:szCs w:val="28"/>
        </w:rPr>
        <w:t xml:space="preserve">проводится общее заседание участников. </w:t>
      </w:r>
    </w:p>
    <w:p w:rsidR="00E93B41" w:rsidRPr="00E93B41" w:rsidRDefault="00E93B41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i/>
          <w:sz w:val="28"/>
          <w:szCs w:val="28"/>
        </w:rPr>
        <w:t>М</w:t>
      </w:r>
      <w:r w:rsidRPr="00E93B41">
        <w:rPr>
          <w:bCs/>
          <w:i/>
          <w:sz w:val="28"/>
          <w:szCs w:val="28"/>
        </w:rPr>
        <w:t>есто проведения:</w:t>
      </w:r>
      <w:r w:rsidRPr="00E93B41">
        <w:rPr>
          <w:bCs/>
          <w:sz w:val="28"/>
          <w:szCs w:val="28"/>
        </w:rPr>
        <w:t xml:space="preserve">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="000E0FBA" w:rsidRPr="00E10AC5">
        <w:rPr>
          <w:sz w:val="28"/>
          <w:szCs w:val="28"/>
          <w:lang w:eastAsia="ru-RU"/>
        </w:rPr>
        <w:t xml:space="preserve">ВО </w:t>
      </w:r>
      <w:r w:rsidR="000E0FBA" w:rsidRPr="00E10AC5">
        <w:rPr>
          <w:bCs/>
          <w:sz w:val="28"/>
          <w:szCs w:val="28"/>
          <w:lang w:eastAsia="ru-RU"/>
        </w:rPr>
        <w:t>МГППУ</w:t>
      </w:r>
      <w:r>
        <w:rPr>
          <w:bCs/>
          <w:sz w:val="28"/>
          <w:szCs w:val="28"/>
          <w:lang w:eastAsia="ru-RU"/>
        </w:rPr>
        <w:t>.</w:t>
      </w:r>
    </w:p>
    <w:p w:rsidR="00144899" w:rsidRPr="00E10AC5" w:rsidRDefault="00144899" w:rsidP="0050711C">
      <w:pPr>
        <w:tabs>
          <w:tab w:val="left" w:pos="426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E10AC5">
        <w:rPr>
          <w:sz w:val="28"/>
          <w:szCs w:val="28"/>
        </w:rPr>
        <w:t>В программе:</w:t>
      </w:r>
    </w:p>
    <w:p w:rsidR="00144899" w:rsidRPr="00E93B41" w:rsidRDefault="00144899" w:rsidP="00E93B41">
      <w:pPr>
        <w:tabs>
          <w:tab w:val="left" w:pos="426"/>
        </w:tabs>
        <w:spacing w:line="360" w:lineRule="auto"/>
        <w:ind w:firstLine="710"/>
        <w:rPr>
          <w:sz w:val="28"/>
          <w:szCs w:val="28"/>
        </w:rPr>
      </w:pPr>
      <w:r w:rsidRPr="00E93B41">
        <w:rPr>
          <w:sz w:val="28"/>
          <w:szCs w:val="28"/>
        </w:rPr>
        <w:t>выступления представителей федеральных органов государственной власти Российской Федерации;</w:t>
      </w:r>
    </w:p>
    <w:p w:rsidR="00144899" w:rsidRPr="00E93B41" w:rsidRDefault="00144899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sz w:val="28"/>
          <w:szCs w:val="28"/>
        </w:rPr>
        <w:t xml:space="preserve">доклады экспертов в области </w:t>
      </w:r>
      <w:r w:rsidRPr="00E93B41">
        <w:rPr>
          <w:bCs/>
          <w:sz w:val="28"/>
          <w:szCs w:val="28"/>
        </w:rPr>
        <w:t>профилактики правонарушений несовершеннолетних;</w:t>
      </w:r>
    </w:p>
    <w:p w:rsidR="00144899" w:rsidRPr="00E93B41" w:rsidRDefault="00144899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lastRenderedPageBreak/>
        <w:t>презентация Федерального ресурсного центра по психологической службе</w:t>
      </w:r>
      <w:r w:rsidR="000E0FBA">
        <w:rPr>
          <w:bCs/>
          <w:sz w:val="28"/>
          <w:szCs w:val="28"/>
        </w:rPr>
        <w:br/>
      </w:r>
      <w:r w:rsidR="008D5E6C" w:rsidRPr="00E93B41">
        <w:rPr>
          <w:bCs/>
          <w:sz w:val="28"/>
          <w:szCs w:val="28"/>
        </w:rPr>
        <w:t xml:space="preserve"> </w:t>
      </w:r>
      <w:r w:rsidRPr="00E93B41">
        <w:rPr>
          <w:bCs/>
          <w:sz w:val="28"/>
          <w:szCs w:val="28"/>
        </w:rPr>
        <w:t>в системе образования;</w:t>
      </w:r>
    </w:p>
    <w:p w:rsidR="000221DE" w:rsidRPr="00E93B41" w:rsidRDefault="00144899" w:rsidP="00E93B41">
      <w:pPr>
        <w:tabs>
          <w:tab w:val="left" w:pos="0"/>
        </w:tabs>
        <w:spacing w:line="360" w:lineRule="auto"/>
        <w:ind w:firstLine="710"/>
        <w:jc w:val="both"/>
        <w:rPr>
          <w:sz w:val="28"/>
          <w:szCs w:val="28"/>
        </w:rPr>
      </w:pPr>
      <w:r w:rsidRPr="00E93B41">
        <w:rPr>
          <w:bCs/>
          <w:sz w:val="28"/>
          <w:szCs w:val="28"/>
        </w:rPr>
        <w:t xml:space="preserve">презентация и обсуждение региональных практик профилактической работы </w:t>
      </w:r>
      <w:r w:rsidR="000E0FBA">
        <w:rPr>
          <w:bCs/>
          <w:sz w:val="28"/>
          <w:szCs w:val="28"/>
        </w:rPr>
        <w:br/>
      </w:r>
      <w:r w:rsidRPr="00E93B41">
        <w:rPr>
          <w:bCs/>
          <w:sz w:val="28"/>
          <w:szCs w:val="28"/>
        </w:rPr>
        <w:t>в образовательных организациях и эффективных технологий профилактики правонарушений несовершеннолетних.</w:t>
      </w:r>
    </w:p>
    <w:p w:rsidR="00144899" w:rsidRPr="00E10AC5" w:rsidRDefault="004B014B" w:rsidP="0050711C">
      <w:pPr>
        <w:tabs>
          <w:tab w:val="left" w:pos="0"/>
        </w:tabs>
        <w:spacing w:line="360" w:lineRule="auto"/>
        <w:contextualSpacing/>
        <w:jc w:val="both"/>
        <w:rPr>
          <w:bCs/>
          <w:sz w:val="28"/>
          <w:szCs w:val="28"/>
        </w:rPr>
      </w:pPr>
      <w:r w:rsidRPr="00E10AC5">
        <w:rPr>
          <w:bCs/>
          <w:sz w:val="28"/>
          <w:szCs w:val="28"/>
        </w:rPr>
        <w:tab/>
      </w:r>
      <w:r w:rsidR="00144899" w:rsidRPr="00E10AC5">
        <w:rPr>
          <w:bCs/>
          <w:sz w:val="28"/>
          <w:szCs w:val="28"/>
        </w:rPr>
        <w:t>Во второй части работы семинара-совещания (4 апреля 2018</w:t>
      </w:r>
      <w:r w:rsidR="000E0FBA">
        <w:rPr>
          <w:bCs/>
          <w:sz w:val="28"/>
          <w:szCs w:val="28"/>
        </w:rPr>
        <w:t> </w:t>
      </w:r>
      <w:r w:rsidR="00144899" w:rsidRPr="00E10AC5">
        <w:rPr>
          <w:bCs/>
          <w:sz w:val="28"/>
          <w:szCs w:val="28"/>
        </w:rPr>
        <w:t>г.) планируется работа круглых столов по следующим направлениям:</w:t>
      </w:r>
    </w:p>
    <w:p w:rsidR="006229FE" w:rsidRPr="00E93B41" w:rsidRDefault="00842D18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>Развитие системы комплексного сопровождения несовершеннолетних, нуждающихся в проведении индивидуальной профилактической работы: психолого-правовые и социально-психологические аспекты</w:t>
      </w:r>
      <w:r w:rsidR="007443F1" w:rsidRPr="00E93B41">
        <w:rPr>
          <w:bCs/>
          <w:sz w:val="28"/>
          <w:szCs w:val="28"/>
        </w:rPr>
        <w:t xml:space="preserve">. </w:t>
      </w:r>
    </w:p>
    <w:p w:rsidR="000221DE" w:rsidRPr="00E93B41" w:rsidRDefault="000221DE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i/>
          <w:sz w:val="28"/>
          <w:szCs w:val="28"/>
        </w:rPr>
        <w:t>М</w:t>
      </w:r>
      <w:r w:rsidRPr="00E93B41">
        <w:rPr>
          <w:bCs/>
          <w:i/>
          <w:sz w:val="28"/>
          <w:szCs w:val="28"/>
        </w:rPr>
        <w:t>есто проведения</w:t>
      </w:r>
      <w:r w:rsidR="008D5E6C" w:rsidRPr="00E93B41">
        <w:rPr>
          <w:bCs/>
          <w:i/>
          <w:sz w:val="28"/>
          <w:szCs w:val="28"/>
        </w:rPr>
        <w:t>:</w:t>
      </w:r>
      <w:r w:rsidR="008D5E6C" w:rsidRPr="00E93B41">
        <w:rPr>
          <w:bCs/>
          <w:sz w:val="28"/>
          <w:szCs w:val="28"/>
        </w:rPr>
        <w:t xml:space="preserve">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="000E0FBA" w:rsidRPr="00E10AC5">
        <w:rPr>
          <w:sz w:val="28"/>
          <w:szCs w:val="28"/>
          <w:lang w:eastAsia="ru-RU"/>
        </w:rPr>
        <w:t xml:space="preserve">ВО </w:t>
      </w:r>
      <w:r w:rsidR="000E0FBA" w:rsidRPr="00E10AC5">
        <w:rPr>
          <w:bCs/>
          <w:sz w:val="28"/>
          <w:szCs w:val="28"/>
          <w:lang w:eastAsia="ru-RU"/>
        </w:rPr>
        <w:t>МГППУ</w:t>
      </w:r>
      <w:r w:rsidR="00E93B41">
        <w:rPr>
          <w:bCs/>
          <w:sz w:val="28"/>
          <w:szCs w:val="28"/>
          <w:lang w:eastAsia="ru-RU"/>
        </w:rPr>
        <w:t>.</w:t>
      </w:r>
    </w:p>
    <w:p w:rsidR="006229FE" w:rsidRPr="00E93B41" w:rsidRDefault="00144899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>Обеспечение своевременного доступа несовершеннолетнего</w:t>
      </w:r>
      <w:r w:rsidR="00842D18" w:rsidRPr="00E93B41">
        <w:rPr>
          <w:bCs/>
          <w:sz w:val="28"/>
          <w:szCs w:val="28"/>
        </w:rPr>
        <w:t xml:space="preserve"> и его</w:t>
      </w:r>
      <w:r w:rsidRPr="00E93B41">
        <w:rPr>
          <w:bCs/>
          <w:sz w:val="28"/>
          <w:szCs w:val="28"/>
        </w:rPr>
        <w:t xml:space="preserve"> семьи </w:t>
      </w:r>
      <w:r w:rsidR="000E0FBA">
        <w:rPr>
          <w:bCs/>
          <w:sz w:val="28"/>
          <w:szCs w:val="28"/>
        </w:rPr>
        <w:br/>
      </w:r>
      <w:r w:rsidRPr="00E93B41">
        <w:rPr>
          <w:bCs/>
          <w:sz w:val="28"/>
          <w:szCs w:val="28"/>
        </w:rPr>
        <w:t xml:space="preserve">к </w:t>
      </w:r>
      <w:r w:rsidR="00814708" w:rsidRPr="00E93B41">
        <w:rPr>
          <w:bCs/>
          <w:sz w:val="28"/>
          <w:szCs w:val="28"/>
        </w:rPr>
        <w:t xml:space="preserve">психологической </w:t>
      </w:r>
      <w:r w:rsidRPr="00E93B41">
        <w:rPr>
          <w:bCs/>
          <w:sz w:val="28"/>
          <w:szCs w:val="28"/>
        </w:rPr>
        <w:t>помощи в кризисной ситуации</w:t>
      </w:r>
      <w:r w:rsidR="00814708" w:rsidRPr="00E93B41">
        <w:rPr>
          <w:bCs/>
          <w:sz w:val="28"/>
          <w:szCs w:val="28"/>
        </w:rPr>
        <w:t xml:space="preserve"> </w:t>
      </w:r>
      <w:r w:rsidR="00842D18" w:rsidRPr="00E93B41">
        <w:rPr>
          <w:bCs/>
          <w:sz w:val="28"/>
          <w:szCs w:val="28"/>
        </w:rPr>
        <w:t xml:space="preserve">(в том числе </w:t>
      </w:r>
      <w:r w:rsidR="00814708" w:rsidRPr="00E93B41">
        <w:rPr>
          <w:bCs/>
          <w:sz w:val="28"/>
          <w:szCs w:val="28"/>
        </w:rPr>
        <w:t>детский телефон доверия, мобильные бригады)</w:t>
      </w:r>
      <w:r w:rsidR="007443F1" w:rsidRPr="00E93B41">
        <w:rPr>
          <w:bCs/>
          <w:sz w:val="28"/>
          <w:szCs w:val="28"/>
        </w:rPr>
        <w:t xml:space="preserve">. </w:t>
      </w:r>
    </w:p>
    <w:p w:rsidR="000221DE" w:rsidRPr="00E93B41" w:rsidRDefault="000221DE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i/>
          <w:sz w:val="28"/>
          <w:szCs w:val="28"/>
        </w:rPr>
        <w:t>М</w:t>
      </w:r>
      <w:r w:rsidRPr="00E93B41">
        <w:rPr>
          <w:bCs/>
          <w:i/>
          <w:sz w:val="28"/>
          <w:szCs w:val="28"/>
        </w:rPr>
        <w:t>есто проведения</w:t>
      </w:r>
      <w:r w:rsidR="008D5E6C" w:rsidRPr="00E93B41">
        <w:rPr>
          <w:bCs/>
          <w:i/>
          <w:sz w:val="28"/>
          <w:szCs w:val="28"/>
        </w:rPr>
        <w:t>:</w:t>
      </w:r>
      <w:r w:rsidR="00144899" w:rsidRPr="00E93B41">
        <w:rPr>
          <w:bCs/>
          <w:sz w:val="28"/>
          <w:szCs w:val="28"/>
        </w:rPr>
        <w:t xml:space="preserve"> Центр экстренной психологической помощи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="009238EE" w:rsidRPr="00E10AC5">
        <w:rPr>
          <w:sz w:val="28"/>
          <w:szCs w:val="28"/>
          <w:lang w:eastAsia="ru-RU"/>
        </w:rPr>
        <w:t>ВО</w:t>
      </w:r>
      <w:r w:rsidR="009238EE" w:rsidRPr="00E10AC5">
        <w:rPr>
          <w:bCs/>
          <w:sz w:val="28"/>
          <w:szCs w:val="28"/>
          <w:lang w:eastAsia="ru-RU"/>
        </w:rPr>
        <w:t xml:space="preserve"> </w:t>
      </w:r>
      <w:r w:rsidR="00E93B41" w:rsidRPr="00E10AC5">
        <w:rPr>
          <w:bCs/>
          <w:sz w:val="28"/>
          <w:szCs w:val="28"/>
          <w:lang w:eastAsia="ru-RU"/>
        </w:rPr>
        <w:t>МГППУ</w:t>
      </w:r>
      <w:r w:rsidR="00E93B41">
        <w:rPr>
          <w:bCs/>
          <w:sz w:val="28"/>
          <w:szCs w:val="28"/>
          <w:lang w:eastAsia="ru-RU"/>
        </w:rPr>
        <w:t>.</w:t>
      </w:r>
    </w:p>
    <w:p w:rsidR="000221DE" w:rsidRPr="00E93B41" w:rsidRDefault="00144899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>Модели деятельности ПМПК с деть</w:t>
      </w:r>
      <w:r w:rsidR="00842D18" w:rsidRPr="00E93B41">
        <w:rPr>
          <w:bCs/>
          <w:sz w:val="28"/>
          <w:szCs w:val="28"/>
        </w:rPr>
        <w:t>ми с поведенческими нарушениями</w:t>
      </w:r>
      <w:r w:rsidR="007443F1" w:rsidRPr="00E93B41">
        <w:rPr>
          <w:bCs/>
          <w:sz w:val="28"/>
          <w:szCs w:val="28"/>
        </w:rPr>
        <w:t xml:space="preserve">. </w:t>
      </w:r>
      <w:r w:rsidR="000221DE" w:rsidRPr="00E93B41">
        <w:rPr>
          <w:i/>
          <w:sz w:val="28"/>
          <w:szCs w:val="28"/>
        </w:rPr>
        <w:t>М</w:t>
      </w:r>
      <w:r w:rsidR="000221DE" w:rsidRPr="00E93B41">
        <w:rPr>
          <w:bCs/>
          <w:i/>
          <w:sz w:val="28"/>
          <w:szCs w:val="28"/>
        </w:rPr>
        <w:t>есто проведения</w:t>
      </w:r>
      <w:r w:rsidR="008D5E6C" w:rsidRPr="00E93B41">
        <w:rPr>
          <w:bCs/>
          <w:i/>
          <w:sz w:val="28"/>
          <w:szCs w:val="28"/>
        </w:rPr>
        <w:t>:</w:t>
      </w:r>
      <w:r w:rsidR="008D5E6C" w:rsidRPr="00E93B41">
        <w:rPr>
          <w:bCs/>
          <w:sz w:val="28"/>
          <w:szCs w:val="28"/>
        </w:rPr>
        <w:t xml:space="preserve"> </w:t>
      </w:r>
      <w:r w:rsidR="009238EE">
        <w:rPr>
          <w:sz w:val="28"/>
          <w:szCs w:val="28"/>
          <w:lang w:eastAsia="ru-RU"/>
        </w:rPr>
        <w:t>ФГБОУ</w:t>
      </w:r>
      <w:r w:rsidR="009238EE">
        <w:rPr>
          <w:sz w:val="28"/>
          <w:szCs w:val="28"/>
          <w:lang w:val="en-US" w:eastAsia="ru-RU"/>
        </w:rPr>
        <w:t> </w:t>
      </w:r>
      <w:r w:rsidR="000E0FBA" w:rsidRPr="00E10AC5">
        <w:rPr>
          <w:sz w:val="28"/>
          <w:szCs w:val="28"/>
          <w:lang w:eastAsia="ru-RU"/>
        </w:rPr>
        <w:t xml:space="preserve">ВО </w:t>
      </w:r>
      <w:r w:rsidR="000E0FBA" w:rsidRPr="00E10AC5">
        <w:rPr>
          <w:bCs/>
          <w:sz w:val="28"/>
          <w:szCs w:val="28"/>
          <w:lang w:eastAsia="ru-RU"/>
        </w:rPr>
        <w:t>МГППУ</w:t>
      </w:r>
      <w:r w:rsidR="00E93B41">
        <w:rPr>
          <w:bCs/>
          <w:sz w:val="28"/>
          <w:szCs w:val="28"/>
          <w:lang w:eastAsia="ru-RU"/>
        </w:rPr>
        <w:t>.</w:t>
      </w:r>
    </w:p>
    <w:p w:rsidR="006229FE" w:rsidRPr="00E93B41" w:rsidRDefault="00144899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>Психологическая помощь детям-жертвам насилия, в том числе насилия сексуального характера</w:t>
      </w:r>
      <w:r w:rsidR="007443F1" w:rsidRPr="00E93B41">
        <w:rPr>
          <w:bCs/>
          <w:sz w:val="28"/>
          <w:szCs w:val="28"/>
        </w:rPr>
        <w:t xml:space="preserve">. </w:t>
      </w:r>
    </w:p>
    <w:p w:rsidR="000221DE" w:rsidRPr="00E93B41" w:rsidRDefault="000221DE" w:rsidP="00E93B4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93B41">
        <w:rPr>
          <w:i/>
          <w:sz w:val="28"/>
          <w:szCs w:val="28"/>
        </w:rPr>
        <w:t>М</w:t>
      </w:r>
      <w:r w:rsidRPr="00E93B41">
        <w:rPr>
          <w:bCs/>
          <w:i/>
          <w:sz w:val="28"/>
          <w:szCs w:val="28"/>
        </w:rPr>
        <w:t>есто проведения</w:t>
      </w:r>
      <w:r w:rsidR="008D5E6C" w:rsidRPr="00E93B41">
        <w:rPr>
          <w:bCs/>
          <w:i/>
          <w:sz w:val="28"/>
          <w:szCs w:val="28"/>
        </w:rPr>
        <w:t>:</w:t>
      </w:r>
      <w:r w:rsidR="008D5E6C" w:rsidRPr="00E93B41">
        <w:rPr>
          <w:bCs/>
          <w:sz w:val="28"/>
          <w:szCs w:val="28"/>
        </w:rPr>
        <w:t xml:space="preserve"> </w:t>
      </w:r>
      <w:r w:rsidR="00144899" w:rsidRPr="00E93B41">
        <w:rPr>
          <w:bCs/>
          <w:sz w:val="28"/>
          <w:szCs w:val="28"/>
        </w:rPr>
        <w:t>Городской психолого-педагогический центр Департамента образования города Москвы</w:t>
      </w:r>
      <w:r w:rsidR="00E93B41">
        <w:rPr>
          <w:bCs/>
          <w:sz w:val="28"/>
          <w:szCs w:val="28"/>
        </w:rPr>
        <w:t>.</w:t>
      </w:r>
    </w:p>
    <w:p w:rsidR="006229FE" w:rsidRPr="00E93B41" w:rsidRDefault="00144899" w:rsidP="00E93B41">
      <w:pPr>
        <w:spacing w:line="360" w:lineRule="auto"/>
        <w:ind w:firstLine="709"/>
        <w:jc w:val="both"/>
        <w:rPr>
          <w:sz w:val="28"/>
          <w:szCs w:val="28"/>
        </w:rPr>
      </w:pPr>
      <w:r w:rsidRPr="00E93B41">
        <w:rPr>
          <w:sz w:val="28"/>
          <w:szCs w:val="28"/>
        </w:rPr>
        <w:t>Краткосрочное кризисное консультирование семей</w:t>
      </w:r>
    </w:p>
    <w:p w:rsidR="00EE1386" w:rsidRPr="00E93B41" w:rsidRDefault="000221DE" w:rsidP="00E93B41">
      <w:pPr>
        <w:spacing w:line="360" w:lineRule="auto"/>
        <w:ind w:firstLine="709"/>
        <w:jc w:val="both"/>
        <w:rPr>
          <w:sz w:val="28"/>
          <w:szCs w:val="28"/>
        </w:rPr>
      </w:pPr>
      <w:r w:rsidRPr="00E93B41">
        <w:rPr>
          <w:i/>
          <w:sz w:val="28"/>
          <w:szCs w:val="28"/>
        </w:rPr>
        <w:t>М</w:t>
      </w:r>
      <w:r w:rsidR="00144899" w:rsidRPr="00E93B41">
        <w:rPr>
          <w:bCs/>
          <w:i/>
          <w:sz w:val="28"/>
          <w:szCs w:val="28"/>
        </w:rPr>
        <w:t>есто проведения</w:t>
      </w:r>
      <w:r w:rsidR="008D5E6C" w:rsidRPr="00E93B41">
        <w:rPr>
          <w:bCs/>
          <w:i/>
          <w:sz w:val="28"/>
          <w:szCs w:val="28"/>
        </w:rPr>
        <w:t>:</w:t>
      </w:r>
      <w:r w:rsidR="00144899" w:rsidRPr="00E93B41">
        <w:rPr>
          <w:bCs/>
          <w:sz w:val="28"/>
          <w:szCs w:val="28"/>
        </w:rPr>
        <w:t xml:space="preserve"> </w:t>
      </w:r>
      <w:r w:rsidR="00144899" w:rsidRPr="00E93B41">
        <w:rPr>
          <w:sz w:val="28"/>
          <w:szCs w:val="28"/>
        </w:rPr>
        <w:t>Национальный фонд защи</w:t>
      </w:r>
      <w:r w:rsidRPr="00E93B41">
        <w:rPr>
          <w:sz w:val="28"/>
          <w:szCs w:val="28"/>
        </w:rPr>
        <w:t>ты детей от жестокого обращения</w:t>
      </w:r>
      <w:r w:rsidR="000F4525" w:rsidRPr="00E93B41">
        <w:rPr>
          <w:sz w:val="28"/>
          <w:szCs w:val="28"/>
        </w:rPr>
        <w:t>.</w:t>
      </w:r>
    </w:p>
    <w:p w:rsidR="00F46A76" w:rsidRPr="00E10AC5" w:rsidRDefault="00F46A76" w:rsidP="0050711C">
      <w:pPr>
        <w:spacing w:line="360" w:lineRule="auto"/>
        <w:ind w:left="708" w:firstLine="12"/>
        <w:contextualSpacing/>
        <w:rPr>
          <w:sz w:val="28"/>
          <w:szCs w:val="28"/>
        </w:rPr>
      </w:pPr>
      <w:r w:rsidRPr="00E10AC5">
        <w:rPr>
          <w:sz w:val="28"/>
          <w:szCs w:val="28"/>
        </w:rPr>
        <w:t>Информационные партнеры</w:t>
      </w:r>
      <w:r w:rsidR="0050711C" w:rsidRPr="00E10AC5">
        <w:rPr>
          <w:bCs/>
          <w:sz w:val="28"/>
          <w:szCs w:val="28"/>
          <w:lang w:eastAsia="ru-RU"/>
        </w:rPr>
        <w:t xml:space="preserve"> семинара-совещания</w:t>
      </w:r>
    </w:p>
    <w:p w:rsidR="00DB215D" w:rsidRPr="00E93B41" w:rsidRDefault="00814708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 xml:space="preserve">Интернет-сайт Федерации психологов образования России </w:t>
      </w:r>
      <w:hyperlink r:id="rId8" w:history="1">
        <w:r w:rsidR="00DB215D" w:rsidRPr="00E93B41">
          <w:rPr>
            <w:rStyle w:val="a5"/>
            <w:rFonts w:eastAsiaTheme="majorEastAsia"/>
            <w:bCs/>
            <w:sz w:val="28"/>
            <w:szCs w:val="28"/>
          </w:rPr>
          <w:t>http://www.rospsy.ru/</w:t>
        </w:r>
      </w:hyperlink>
    </w:p>
    <w:p w:rsidR="00DB215D" w:rsidRPr="00E93B41" w:rsidRDefault="00814708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 xml:space="preserve">Интернет-сайт </w:t>
      </w:r>
      <w:r w:rsidR="000E0FBA" w:rsidRPr="00E10AC5">
        <w:rPr>
          <w:sz w:val="28"/>
          <w:szCs w:val="28"/>
          <w:lang w:eastAsia="ru-RU"/>
        </w:rPr>
        <w:t xml:space="preserve">ФГБОУ ВО </w:t>
      </w:r>
      <w:r w:rsidR="000E0FBA" w:rsidRPr="00E10AC5">
        <w:rPr>
          <w:bCs/>
          <w:sz w:val="28"/>
          <w:szCs w:val="28"/>
          <w:lang w:eastAsia="ru-RU"/>
        </w:rPr>
        <w:t>МГППУ</w:t>
      </w:r>
      <w:r w:rsidRPr="00E93B41">
        <w:rPr>
          <w:bCs/>
          <w:sz w:val="28"/>
          <w:szCs w:val="28"/>
        </w:rPr>
        <w:t xml:space="preserve"> </w:t>
      </w:r>
      <w:hyperlink r:id="rId9" w:history="1">
        <w:r w:rsidR="00DB215D" w:rsidRPr="00E93B41">
          <w:rPr>
            <w:rStyle w:val="a5"/>
            <w:rFonts w:eastAsiaTheme="majorEastAsia"/>
            <w:bCs/>
            <w:sz w:val="28"/>
            <w:szCs w:val="28"/>
          </w:rPr>
          <w:t>http://</w:t>
        </w:r>
        <w:r w:rsidR="00DB215D" w:rsidRPr="00E93B41">
          <w:rPr>
            <w:rStyle w:val="a5"/>
            <w:bCs/>
            <w:sz w:val="28"/>
            <w:szCs w:val="28"/>
          </w:rPr>
          <w:t>мгппу.рф</w:t>
        </w:r>
      </w:hyperlink>
    </w:p>
    <w:p w:rsidR="00814708" w:rsidRPr="00E93B41" w:rsidRDefault="00DB215D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 xml:space="preserve">Портал </w:t>
      </w:r>
      <w:hyperlink r:id="rId10" w:history="1">
        <w:r w:rsidRPr="00E93B41">
          <w:rPr>
            <w:rStyle w:val="a5"/>
            <w:rFonts w:eastAsiaTheme="majorEastAsia"/>
            <w:bCs/>
            <w:sz w:val="28"/>
            <w:szCs w:val="28"/>
          </w:rPr>
          <w:t>http://</w:t>
        </w:r>
        <w:r w:rsidRPr="00E93B41">
          <w:rPr>
            <w:rStyle w:val="a5"/>
            <w:bCs/>
            <w:sz w:val="28"/>
            <w:szCs w:val="28"/>
          </w:rPr>
          <w:t>профстандартпедагога.рф</w:t>
        </w:r>
      </w:hyperlink>
    </w:p>
    <w:p w:rsidR="00814708" w:rsidRPr="00E93B41" w:rsidRDefault="00DB215D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lastRenderedPageBreak/>
        <w:t>РИА Новости</w:t>
      </w:r>
    </w:p>
    <w:p w:rsidR="00814708" w:rsidRPr="00E93B41" w:rsidRDefault="00814708" w:rsidP="00E93B41">
      <w:pPr>
        <w:tabs>
          <w:tab w:val="left" w:pos="0"/>
        </w:tabs>
        <w:spacing w:line="360" w:lineRule="auto"/>
        <w:ind w:firstLine="710"/>
        <w:jc w:val="both"/>
        <w:rPr>
          <w:bCs/>
          <w:sz w:val="28"/>
          <w:szCs w:val="28"/>
        </w:rPr>
      </w:pPr>
      <w:r w:rsidRPr="00E93B41">
        <w:rPr>
          <w:bCs/>
          <w:sz w:val="28"/>
          <w:szCs w:val="28"/>
        </w:rPr>
        <w:t>Портал психолог</w:t>
      </w:r>
      <w:r w:rsidR="000F4525" w:rsidRPr="00E93B41">
        <w:rPr>
          <w:bCs/>
          <w:sz w:val="28"/>
          <w:szCs w:val="28"/>
        </w:rPr>
        <w:t xml:space="preserve">ических изданий PsyJournals.ru </w:t>
      </w:r>
    </w:p>
    <w:p w:rsidR="00814708" w:rsidRPr="00E93B41" w:rsidRDefault="00814708" w:rsidP="00E93B41">
      <w:pPr>
        <w:tabs>
          <w:tab w:val="left" w:pos="0"/>
        </w:tabs>
        <w:spacing w:line="360" w:lineRule="auto"/>
        <w:ind w:firstLine="710"/>
        <w:jc w:val="both"/>
        <w:rPr>
          <w:rStyle w:val="a5"/>
          <w:bCs/>
          <w:color w:val="auto"/>
          <w:sz w:val="28"/>
          <w:szCs w:val="28"/>
          <w:u w:val="none"/>
        </w:rPr>
      </w:pPr>
      <w:r w:rsidRPr="00E93B41">
        <w:rPr>
          <w:bCs/>
          <w:sz w:val="28"/>
          <w:szCs w:val="28"/>
        </w:rPr>
        <w:t xml:space="preserve">Информационный портал – Детская психология </w:t>
      </w:r>
      <w:hyperlink r:id="rId11" w:history="1">
        <w:r w:rsidRPr="00E93B41">
          <w:rPr>
            <w:rStyle w:val="a5"/>
            <w:rFonts w:eastAsiaTheme="majorEastAsia"/>
            <w:bCs/>
            <w:sz w:val="28"/>
            <w:szCs w:val="28"/>
          </w:rPr>
          <w:t>www.childpsy.ru</w:t>
        </w:r>
      </w:hyperlink>
    </w:p>
    <w:p w:rsidR="008D5E6C" w:rsidRPr="00E10AC5" w:rsidRDefault="008D5E6C" w:rsidP="00307F48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 w:rsidRPr="00E10AC5">
        <w:rPr>
          <w:bCs/>
          <w:sz w:val="28"/>
          <w:szCs w:val="28"/>
        </w:rPr>
        <w:t xml:space="preserve">Информация для участников </w:t>
      </w:r>
      <w:r w:rsidR="00B44966">
        <w:rPr>
          <w:bCs/>
          <w:sz w:val="28"/>
          <w:szCs w:val="28"/>
        </w:rPr>
        <w:t>семинара-совещания.</w:t>
      </w:r>
      <w:bookmarkStart w:id="0" w:name="_GoBack"/>
      <w:bookmarkEnd w:id="0"/>
    </w:p>
    <w:p w:rsidR="00307F48" w:rsidRPr="00E93B41" w:rsidRDefault="00DB215D" w:rsidP="00E93B41">
      <w:pPr>
        <w:shd w:val="clear" w:color="auto" w:fill="FFFFFF"/>
        <w:suppressAutoHyphens w:val="0"/>
        <w:spacing w:line="360" w:lineRule="auto"/>
        <w:ind w:right="57" w:firstLine="710"/>
        <w:jc w:val="both"/>
        <w:rPr>
          <w:iCs/>
          <w:color w:val="000000"/>
          <w:sz w:val="28"/>
          <w:szCs w:val="28"/>
          <w:lang w:eastAsia="ru-RU"/>
        </w:rPr>
      </w:pPr>
      <w:r w:rsidRPr="00E93B41">
        <w:rPr>
          <w:iCs/>
          <w:color w:val="000000"/>
          <w:sz w:val="28"/>
          <w:szCs w:val="28"/>
          <w:lang w:eastAsia="ru-RU"/>
        </w:rPr>
        <w:t>Участие в семинаре-совещании бесплатное.</w:t>
      </w:r>
      <w:r w:rsidR="0050711C" w:rsidRPr="00E93B41">
        <w:rPr>
          <w:iCs/>
          <w:color w:val="000000"/>
          <w:sz w:val="28"/>
          <w:szCs w:val="28"/>
          <w:lang w:eastAsia="ru-RU"/>
        </w:rPr>
        <w:t xml:space="preserve"> Оплата командировочных расходов производится за счет направляющей стороны.</w:t>
      </w:r>
    </w:p>
    <w:p w:rsidR="00DB215D" w:rsidRPr="00E93B41" w:rsidRDefault="00DB215D" w:rsidP="00E93B41">
      <w:pPr>
        <w:shd w:val="clear" w:color="auto" w:fill="FFFFFF"/>
        <w:suppressAutoHyphens w:val="0"/>
        <w:spacing w:line="360" w:lineRule="auto"/>
        <w:ind w:right="57" w:firstLine="710"/>
        <w:jc w:val="both"/>
        <w:rPr>
          <w:iCs/>
          <w:color w:val="000000"/>
          <w:sz w:val="28"/>
          <w:szCs w:val="28"/>
          <w:lang w:eastAsia="ru-RU"/>
        </w:rPr>
      </w:pPr>
      <w:r w:rsidRPr="00E93B41">
        <w:rPr>
          <w:iCs/>
          <w:color w:val="000000"/>
          <w:sz w:val="28"/>
          <w:szCs w:val="28"/>
          <w:lang w:eastAsia="ru-RU"/>
        </w:rPr>
        <w:t xml:space="preserve">Для участия в </w:t>
      </w:r>
      <w:r w:rsidR="000221DE" w:rsidRPr="00E93B41">
        <w:rPr>
          <w:iCs/>
          <w:color w:val="000000"/>
          <w:sz w:val="28"/>
          <w:szCs w:val="28"/>
          <w:lang w:eastAsia="ru-RU"/>
        </w:rPr>
        <w:t>семинаре-совещании</w:t>
      </w:r>
      <w:r w:rsidRPr="00E93B41">
        <w:rPr>
          <w:iCs/>
          <w:color w:val="000000"/>
          <w:sz w:val="28"/>
          <w:szCs w:val="28"/>
          <w:lang w:eastAsia="ru-RU"/>
        </w:rPr>
        <w:t xml:space="preserve"> необходимо </w:t>
      </w:r>
      <w:r w:rsidRPr="00E93B41">
        <w:rPr>
          <w:bCs/>
          <w:spacing w:val="-2"/>
          <w:sz w:val="28"/>
          <w:szCs w:val="28"/>
          <w:lang w:eastAsia="ru-RU"/>
        </w:rPr>
        <w:t xml:space="preserve">до 26 </w:t>
      </w:r>
      <w:r w:rsidR="000221DE" w:rsidRPr="00E93B41">
        <w:rPr>
          <w:bCs/>
          <w:spacing w:val="-2"/>
          <w:sz w:val="28"/>
          <w:szCs w:val="28"/>
          <w:lang w:eastAsia="ru-RU"/>
        </w:rPr>
        <w:t>марта</w:t>
      </w:r>
      <w:r w:rsidRPr="00E93B41">
        <w:rPr>
          <w:bCs/>
          <w:spacing w:val="-2"/>
          <w:sz w:val="28"/>
          <w:szCs w:val="28"/>
          <w:lang w:eastAsia="ru-RU"/>
        </w:rPr>
        <w:t xml:space="preserve"> 2018 </w:t>
      </w:r>
      <w:r w:rsidRPr="00E93B41">
        <w:rPr>
          <w:iCs/>
          <w:color w:val="000000"/>
          <w:sz w:val="28"/>
          <w:szCs w:val="28"/>
          <w:lang w:eastAsia="ru-RU"/>
        </w:rPr>
        <w:t xml:space="preserve">заполнить на сайте </w:t>
      </w:r>
      <w:hyperlink r:id="rId12" w:history="1">
        <w:r w:rsidR="000221DE" w:rsidRPr="00E93B41">
          <w:rPr>
            <w:rStyle w:val="a5"/>
            <w:sz w:val="28"/>
            <w:szCs w:val="28"/>
            <w:lang w:eastAsia="ru-RU"/>
          </w:rPr>
          <w:t>http://www.rospsy.ru</w:t>
        </w:r>
      </w:hyperlink>
      <w:r w:rsidR="003B73C1" w:rsidRPr="00E93B41">
        <w:rPr>
          <w:iCs/>
          <w:color w:val="000000"/>
          <w:sz w:val="28"/>
          <w:szCs w:val="28"/>
          <w:lang w:eastAsia="ru-RU"/>
        </w:rPr>
        <w:t xml:space="preserve"> </w:t>
      </w:r>
      <w:r w:rsidRPr="00E93B41">
        <w:rPr>
          <w:iCs/>
          <w:color w:val="000000"/>
          <w:sz w:val="28"/>
          <w:szCs w:val="28"/>
          <w:lang w:eastAsia="ru-RU"/>
        </w:rPr>
        <w:t>электронную заявку участника семинара-совещания.</w:t>
      </w:r>
    </w:p>
    <w:p w:rsidR="00307F48" w:rsidRPr="00E93B41" w:rsidRDefault="00DB215D" w:rsidP="00E93B41">
      <w:pPr>
        <w:shd w:val="clear" w:color="auto" w:fill="FFFFFF"/>
        <w:suppressAutoHyphens w:val="0"/>
        <w:spacing w:line="360" w:lineRule="auto"/>
        <w:ind w:right="57" w:firstLine="710"/>
        <w:jc w:val="both"/>
        <w:rPr>
          <w:iCs/>
          <w:sz w:val="28"/>
          <w:szCs w:val="28"/>
          <w:lang w:eastAsia="ru-RU"/>
        </w:rPr>
      </w:pPr>
      <w:r w:rsidRPr="00E93B41">
        <w:rPr>
          <w:iCs/>
          <w:sz w:val="28"/>
          <w:szCs w:val="28"/>
          <w:lang w:eastAsia="ru-RU"/>
        </w:rPr>
        <w:t xml:space="preserve">Материалы </w:t>
      </w:r>
      <w:r w:rsidR="000221DE" w:rsidRPr="00E93B41">
        <w:rPr>
          <w:iCs/>
          <w:sz w:val="28"/>
          <w:szCs w:val="28"/>
          <w:lang w:eastAsia="ru-RU"/>
        </w:rPr>
        <w:t>семинара-совещания</w:t>
      </w:r>
      <w:r w:rsidRPr="00E93B41">
        <w:rPr>
          <w:iCs/>
          <w:sz w:val="28"/>
          <w:szCs w:val="28"/>
          <w:lang w:eastAsia="ru-RU"/>
        </w:rPr>
        <w:t xml:space="preserve"> будут размещены на сайтах </w:t>
      </w:r>
      <w:hyperlink r:id="rId13" w:history="1">
        <w:r w:rsidR="000221DE" w:rsidRPr="00E93B41">
          <w:rPr>
            <w:rStyle w:val="a5"/>
            <w:sz w:val="28"/>
            <w:szCs w:val="28"/>
            <w:lang w:eastAsia="ru-RU"/>
          </w:rPr>
          <w:t>http://www.rospsy.ru</w:t>
        </w:r>
      </w:hyperlink>
      <w:r w:rsidRPr="00E93B41">
        <w:rPr>
          <w:iCs/>
          <w:sz w:val="28"/>
          <w:szCs w:val="28"/>
          <w:lang w:eastAsia="ru-RU"/>
        </w:rPr>
        <w:t xml:space="preserve"> и </w:t>
      </w:r>
      <w:hyperlink r:id="rId14" w:history="1">
        <w:r w:rsidR="000221DE" w:rsidRPr="00E93B41">
          <w:rPr>
            <w:rStyle w:val="a5"/>
            <w:rFonts w:eastAsiaTheme="majorEastAsia"/>
            <w:bCs/>
            <w:sz w:val="28"/>
            <w:szCs w:val="28"/>
          </w:rPr>
          <w:t>http://</w:t>
        </w:r>
        <w:r w:rsidR="000221DE" w:rsidRPr="00E93B41">
          <w:rPr>
            <w:rStyle w:val="a5"/>
            <w:bCs/>
            <w:sz w:val="28"/>
            <w:szCs w:val="28"/>
          </w:rPr>
          <w:t>профстандартпедагога.рф</w:t>
        </w:r>
      </w:hyperlink>
      <w:r w:rsidRPr="00E93B41">
        <w:rPr>
          <w:iCs/>
          <w:sz w:val="28"/>
          <w:szCs w:val="28"/>
          <w:lang w:eastAsia="ru-RU"/>
        </w:rPr>
        <w:t>.</w:t>
      </w:r>
    </w:p>
    <w:p w:rsidR="00307F48" w:rsidRPr="00E93B41" w:rsidRDefault="003B73C1" w:rsidP="00E93B41">
      <w:pPr>
        <w:shd w:val="clear" w:color="auto" w:fill="FFFFFF"/>
        <w:suppressAutoHyphens w:val="0"/>
        <w:spacing w:line="360" w:lineRule="auto"/>
        <w:ind w:right="57" w:firstLine="710"/>
        <w:jc w:val="both"/>
        <w:rPr>
          <w:bCs/>
          <w:iCs/>
          <w:sz w:val="28"/>
          <w:szCs w:val="28"/>
          <w:lang w:eastAsia="ru-RU"/>
        </w:rPr>
      </w:pPr>
      <w:r w:rsidRPr="00E93B41">
        <w:rPr>
          <w:iCs/>
          <w:sz w:val="28"/>
          <w:szCs w:val="28"/>
          <w:lang w:eastAsia="ru-RU"/>
        </w:rPr>
        <w:t xml:space="preserve">Предусмотрена </w:t>
      </w:r>
      <w:r w:rsidRPr="00E93B41">
        <w:rPr>
          <w:bCs/>
          <w:iCs/>
          <w:sz w:val="28"/>
          <w:szCs w:val="28"/>
          <w:lang w:eastAsia="ru-RU"/>
        </w:rPr>
        <w:t>трансляция работы семинара-совещания на сайте</w:t>
      </w:r>
      <w:r w:rsidR="000E0FBA">
        <w:rPr>
          <w:bCs/>
          <w:iCs/>
          <w:sz w:val="28"/>
          <w:szCs w:val="28"/>
          <w:lang w:eastAsia="ru-RU"/>
        </w:rPr>
        <w:t xml:space="preserve"> </w:t>
      </w:r>
      <w:r w:rsidR="000E0FBA" w:rsidRPr="00E10AC5">
        <w:rPr>
          <w:sz w:val="28"/>
          <w:szCs w:val="28"/>
          <w:lang w:eastAsia="ru-RU"/>
        </w:rPr>
        <w:t xml:space="preserve">ФГБОУ ВО </w:t>
      </w:r>
      <w:r w:rsidR="000E0FBA" w:rsidRPr="00E10AC5">
        <w:rPr>
          <w:bCs/>
          <w:sz w:val="28"/>
          <w:szCs w:val="28"/>
          <w:lang w:eastAsia="ru-RU"/>
        </w:rPr>
        <w:t>МГППУ</w:t>
      </w:r>
      <w:r w:rsidRPr="00E93B41">
        <w:rPr>
          <w:bCs/>
          <w:iCs/>
          <w:sz w:val="28"/>
          <w:szCs w:val="28"/>
          <w:lang w:eastAsia="ru-RU"/>
        </w:rPr>
        <w:t xml:space="preserve">: </w:t>
      </w:r>
      <w:hyperlink r:id="rId15" w:history="1">
        <w:r w:rsidRPr="00E93B41">
          <w:rPr>
            <w:rStyle w:val="a5"/>
            <w:bCs/>
            <w:iCs/>
            <w:sz w:val="28"/>
            <w:szCs w:val="28"/>
            <w:lang w:eastAsia="ru-RU"/>
          </w:rPr>
          <w:t>www.youtube.com/mgppu</w:t>
        </w:r>
      </w:hyperlink>
      <w:r w:rsidRPr="00E93B41">
        <w:rPr>
          <w:bCs/>
          <w:iCs/>
          <w:sz w:val="28"/>
          <w:szCs w:val="28"/>
          <w:lang w:eastAsia="ru-RU"/>
        </w:rPr>
        <w:t xml:space="preserve">.  </w:t>
      </w:r>
    </w:p>
    <w:p w:rsidR="000C4453" w:rsidRPr="00E93B41" w:rsidRDefault="003B73C1" w:rsidP="00E93B41">
      <w:pPr>
        <w:shd w:val="clear" w:color="auto" w:fill="FFFFFF"/>
        <w:suppressAutoHyphens w:val="0"/>
        <w:spacing w:line="360" w:lineRule="auto"/>
        <w:ind w:right="57" w:firstLine="710"/>
        <w:jc w:val="both"/>
        <w:rPr>
          <w:iCs/>
          <w:sz w:val="28"/>
          <w:szCs w:val="28"/>
          <w:lang w:eastAsia="ru-RU"/>
        </w:rPr>
      </w:pPr>
      <w:r w:rsidRPr="00E93B41">
        <w:rPr>
          <w:bCs/>
          <w:iCs/>
          <w:sz w:val="28"/>
          <w:szCs w:val="28"/>
          <w:lang w:eastAsia="ru-RU"/>
        </w:rPr>
        <w:t>Инструкция</w:t>
      </w:r>
      <w:r w:rsidR="009D4341" w:rsidRPr="00E93B41">
        <w:rPr>
          <w:bCs/>
          <w:iCs/>
          <w:sz w:val="28"/>
          <w:szCs w:val="28"/>
          <w:lang w:eastAsia="ru-RU"/>
        </w:rPr>
        <w:t xml:space="preserve"> по</w:t>
      </w:r>
      <w:r w:rsidRPr="00E93B41">
        <w:rPr>
          <w:bCs/>
          <w:iCs/>
          <w:sz w:val="28"/>
          <w:szCs w:val="28"/>
          <w:lang w:eastAsia="ru-RU"/>
        </w:rPr>
        <w:t xml:space="preserve"> подключению к интернет-трансляции будет размещена</w:t>
      </w:r>
      <w:r w:rsidR="00BE6BB6">
        <w:rPr>
          <w:bCs/>
          <w:iCs/>
          <w:sz w:val="28"/>
          <w:szCs w:val="28"/>
          <w:lang w:eastAsia="ru-RU"/>
        </w:rPr>
        <w:br/>
      </w:r>
      <w:r w:rsidRPr="00E93B41">
        <w:rPr>
          <w:bCs/>
          <w:iCs/>
          <w:sz w:val="28"/>
          <w:szCs w:val="28"/>
          <w:lang w:eastAsia="ru-RU"/>
        </w:rPr>
        <w:t xml:space="preserve"> на сайтах </w:t>
      </w:r>
      <w:hyperlink r:id="rId16" w:history="1">
        <w:r w:rsidRPr="00E93B41">
          <w:rPr>
            <w:color w:val="0000FF"/>
            <w:sz w:val="28"/>
            <w:szCs w:val="28"/>
            <w:u w:val="single"/>
            <w:lang w:eastAsia="ru-RU"/>
          </w:rPr>
          <w:t>www.rospsy.ru</w:t>
        </w:r>
      </w:hyperlink>
      <w:r w:rsidRPr="00E93B41">
        <w:rPr>
          <w:color w:val="0000FF"/>
          <w:sz w:val="28"/>
          <w:szCs w:val="28"/>
          <w:u w:val="single"/>
          <w:lang w:eastAsia="ru-RU"/>
        </w:rPr>
        <w:t xml:space="preserve"> </w:t>
      </w:r>
      <w:r w:rsidRPr="00E93B41">
        <w:rPr>
          <w:sz w:val="28"/>
          <w:szCs w:val="28"/>
          <w:lang w:eastAsia="ru-RU"/>
        </w:rPr>
        <w:t xml:space="preserve">и </w:t>
      </w:r>
      <w:hyperlink r:id="rId17" w:history="1">
        <w:r w:rsidRPr="00E93B41">
          <w:rPr>
            <w:rStyle w:val="a5"/>
            <w:rFonts w:eastAsiaTheme="majorEastAsia"/>
            <w:bCs/>
            <w:sz w:val="28"/>
            <w:szCs w:val="28"/>
          </w:rPr>
          <w:t>http://</w:t>
        </w:r>
        <w:r w:rsidRPr="00E93B41">
          <w:rPr>
            <w:rStyle w:val="a5"/>
            <w:bCs/>
            <w:sz w:val="28"/>
            <w:szCs w:val="28"/>
          </w:rPr>
          <w:t>профстандартпедагога.рф</w:t>
        </w:r>
      </w:hyperlink>
      <w:r w:rsidRPr="00E93B41">
        <w:rPr>
          <w:iCs/>
          <w:sz w:val="28"/>
          <w:szCs w:val="28"/>
          <w:lang w:eastAsia="ru-RU"/>
        </w:rPr>
        <w:t>.</w:t>
      </w:r>
    </w:p>
    <w:p w:rsidR="0012413B" w:rsidRPr="00E10AC5" w:rsidRDefault="006229FE" w:rsidP="00E93B41">
      <w:pPr>
        <w:tabs>
          <w:tab w:val="left" w:pos="426"/>
        </w:tabs>
        <w:suppressAutoHyphens w:val="0"/>
        <w:spacing w:before="120" w:line="360" w:lineRule="auto"/>
        <w:contextualSpacing/>
        <w:jc w:val="both"/>
        <w:rPr>
          <w:rStyle w:val="a5"/>
          <w:iCs/>
          <w:color w:val="000000"/>
          <w:sz w:val="28"/>
          <w:szCs w:val="28"/>
          <w:u w:val="none"/>
          <w:lang w:eastAsia="ru-RU"/>
        </w:rPr>
      </w:pPr>
      <w:r w:rsidRPr="00E10AC5">
        <w:rPr>
          <w:bCs/>
          <w:sz w:val="28"/>
          <w:szCs w:val="28"/>
          <w:lang w:eastAsia="ru-RU"/>
        </w:rPr>
        <w:tab/>
      </w:r>
      <w:r w:rsidR="00DB215D" w:rsidRPr="00E10AC5">
        <w:rPr>
          <w:bCs/>
          <w:sz w:val="28"/>
          <w:szCs w:val="28"/>
          <w:lang w:eastAsia="ru-RU"/>
        </w:rPr>
        <w:t>Контакты</w:t>
      </w:r>
      <w:r w:rsidR="00DB215D" w:rsidRPr="00E10AC5">
        <w:rPr>
          <w:bCs/>
          <w:iCs/>
          <w:sz w:val="28"/>
          <w:szCs w:val="28"/>
          <w:lang w:eastAsia="ru-RU"/>
        </w:rPr>
        <w:t xml:space="preserve"> оргкомитета </w:t>
      </w:r>
      <w:r w:rsidR="00F21FF8" w:rsidRPr="00E10AC5">
        <w:rPr>
          <w:bCs/>
          <w:iCs/>
          <w:sz w:val="28"/>
          <w:szCs w:val="28"/>
          <w:lang w:eastAsia="ru-RU"/>
        </w:rPr>
        <w:t>семинара-совещания</w:t>
      </w:r>
      <w:r w:rsidR="00E93B41">
        <w:rPr>
          <w:bCs/>
          <w:iCs/>
          <w:sz w:val="28"/>
          <w:szCs w:val="28"/>
          <w:lang w:eastAsia="ru-RU"/>
        </w:rPr>
        <w:t xml:space="preserve">: </w:t>
      </w:r>
      <w:hyperlink r:id="rId18" w:history="1">
        <w:r w:rsidR="00DB215D" w:rsidRPr="00E10AC5">
          <w:rPr>
            <w:color w:val="0000FF"/>
            <w:sz w:val="28"/>
            <w:szCs w:val="28"/>
            <w:lang w:val="en-US" w:eastAsia="ru-RU"/>
          </w:rPr>
          <w:t>rospsy</w:t>
        </w:r>
        <w:r w:rsidR="00DB215D" w:rsidRPr="00E10AC5">
          <w:rPr>
            <w:color w:val="0000FF"/>
            <w:sz w:val="28"/>
            <w:szCs w:val="28"/>
            <w:lang w:eastAsia="ru-RU"/>
          </w:rPr>
          <w:t>.</w:t>
        </w:r>
        <w:r w:rsidR="00DB215D" w:rsidRPr="00E10AC5">
          <w:rPr>
            <w:color w:val="0000FF"/>
            <w:sz w:val="28"/>
            <w:szCs w:val="28"/>
            <w:lang w:val="en-US" w:eastAsia="ru-RU"/>
          </w:rPr>
          <w:t>ru</w:t>
        </w:r>
        <w:r w:rsidR="00DB215D" w:rsidRPr="00E10AC5">
          <w:rPr>
            <w:color w:val="0000FF"/>
            <w:sz w:val="28"/>
            <w:szCs w:val="28"/>
            <w:lang w:eastAsia="ru-RU"/>
          </w:rPr>
          <w:t>@</w:t>
        </w:r>
        <w:r w:rsidR="00DB215D" w:rsidRPr="00E10AC5">
          <w:rPr>
            <w:color w:val="0000FF"/>
            <w:sz w:val="28"/>
            <w:szCs w:val="28"/>
            <w:lang w:val="en-US" w:eastAsia="ru-RU"/>
          </w:rPr>
          <w:t>gmail</w:t>
        </w:r>
        <w:r w:rsidR="00DB215D" w:rsidRPr="00E10AC5">
          <w:rPr>
            <w:color w:val="0000FF"/>
            <w:sz w:val="28"/>
            <w:szCs w:val="28"/>
            <w:lang w:eastAsia="ru-RU"/>
          </w:rPr>
          <w:t>.</w:t>
        </w:r>
        <w:r w:rsidR="00DB215D" w:rsidRPr="00E10AC5">
          <w:rPr>
            <w:color w:val="0000FF"/>
            <w:sz w:val="28"/>
            <w:szCs w:val="28"/>
            <w:lang w:val="en-US" w:eastAsia="ru-RU"/>
          </w:rPr>
          <w:t>com</w:t>
        </w:r>
      </w:hyperlink>
      <w:r w:rsidR="00E93B41">
        <w:rPr>
          <w:color w:val="0000FF"/>
          <w:sz w:val="28"/>
          <w:szCs w:val="28"/>
          <w:lang w:eastAsia="ru-RU"/>
        </w:rPr>
        <w:t xml:space="preserve">, </w:t>
      </w:r>
      <w:r w:rsidR="00DB215D" w:rsidRPr="00E10AC5">
        <w:rPr>
          <w:iCs/>
          <w:color w:val="000000"/>
          <w:sz w:val="28"/>
          <w:szCs w:val="28"/>
          <w:lang w:eastAsia="ru-RU"/>
        </w:rPr>
        <w:t>Леонова Олеся Игоревна: +7 (909) 966-55-37</w:t>
      </w:r>
    </w:p>
    <w:sectPr w:rsidR="0012413B" w:rsidRPr="00E10AC5" w:rsidSect="000513BB">
      <w:headerReference w:type="default" r:id="rId1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5ED" w:rsidRDefault="00BD55ED" w:rsidP="000221DE">
      <w:r>
        <w:separator/>
      </w:r>
    </w:p>
  </w:endnote>
  <w:endnote w:type="continuationSeparator" w:id="0">
    <w:p w:rsidR="00BD55ED" w:rsidRDefault="00BD55ED" w:rsidP="000221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5ED" w:rsidRDefault="00BD55ED" w:rsidP="000221DE">
      <w:r>
        <w:separator/>
      </w:r>
    </w:p>
  </w:footnote>
  <w:footnote w:type="continuationSeparator" w:id="0">
    <w:p w:rsidR="00BD55ED" w:rsidRDefault="00BD55ED" w:rsidP="000221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3322858"/>
      <w:docPartObj>
        <w:docPartGallery w:val="Page Numbers (Top of Page)"/>
        <w:docPartUnique/>
      </w:docPartObj>
    </w:sdtPr>
    <w:sdtContent>
      <w:p w:rsidR="000513BB" w:rsidRDefault="0053234E">
        <w:pPr>
          <w:pStyle w:val="a9"/>
          <w:jc w:val="center"/>
        </w:pPr>
        <w:r>
          <w:fldChar w:fldCharType="begin"/>
        </w:r>
        <w:r w:rsidR="000513BB">
          <w:instrText>PAGE   \* MERGEFORMAT</w:instrText>
        </w:r>
        <w:r>
          <w:fldChar w:fldCharType="separate"/>
        </w:r>
        <w:r w:rsidR="00450D2D">
          <w:rPr>
            <w:noProof/>
          </w:rPr>
          <w:t>4</w:t>
        </w:r>
        <w:r>
          <w:fldChar w:fldCharType="end"/>
        </w:r>
      </w:p>
    </w:sdtContent>
  </w:sdt>
  <w:p w:rsidR="000513BB" w:rsidRDefault="000513B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0000004"/>
    <w:multiLevelType w:val="singleLevel"/>
    <w:tmpl w:val="00000004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33"/>
        <w:sz w:val="16"/>
      </w:rPr>
    </w:lvl>
  </w:abstractNum>
  <w:abstractNum w:abstractNumId="4">
    <w:nsid w:val="04915A01"/>
    <w:multiLevelType w:val="multilevel"/>
    <w:tmpl w:val="4DF2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66E4A1B"/>
    <w:multiLevelType w:val="hybridMultilevel"/>
    <w:tmpl w:val="7160E082"/>
    <w:lvl w:ilvl="0" w:tplc="FF561738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>
    <w:nsid w:val="0A7C6E21"/>
    <w:multiLevelType w:val="hybridMultilevel"/>
    <w:tmpl w:val="7D5225EA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4753BE"/>
    <w:multiLevelType w:val="hybridMultilevel"/>
    <w:tmpl w:val="08A61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3B1480"/>
    <w:multiLevelType w:val="hybridMultilevel"/>
    <w:tmpl w:val="5936E066"/>
    <w:lvl w:ilvl="0" w:tplc="CA90A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DD2CCE"/>
    <w:multiLevelType w:val="hybridMultilevel"/>
    <w:tmpl w:val="15944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BE5FBC"/>
    <w:multiLevelType w:val="hybridMultilevel"/>
    <w:tmpl w:val="F0F0A7C2"/>
    <w:lvl w:ilvl="0" w:tplc="00000004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03C4BF6"/>
    <w:multiLevelType w:val="hybridMultilevel"/>
    <w:tmpl w:val="E2580D8E"/>
    <w:lvl w:ilvl="0" w:tplc="CA90A1A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29333915"/>
    <w:multiLevelType w:val="hybridMultilevel"/>
    <w:tmpl w:val="1E1EC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C7315A"/>
    <w:multiLevelType w:val="hybridMultilevel"/>
    <w:tmpl w:val="1AD6051C"/>
    <w:lvl w:ilvl="0" w:tplc="CA90A1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4731697D"/>
    <w:multiLevelType w:val="hybridMultilevel"/>
    <w:tmpl w:val="489E5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E04AC4"/>
    <w:multiLevelType w:val="hybridMultilevel"/>
    <w:tmpl w:val="30103C90"/>
    <w:lvl w:ilvl="0" w:tplc="FF561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784EB5"/>
    <w:multiLevelType w:val="hybridMultilevel"/>
    <w:tmpl w:val="64744EE4"/>
    <w:lvl w:ilvl="0" w:tplc="CA90A1A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62466E5C"/>
    <w:multiLevelType w:val="multilevel"/>
    <w:tmpl w:val="190E7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4567732"/>
    <w:multiLevelType w:val="hybridMultilevel"/>
    <w:tmpl w:val="0CE6565E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82616F"/>
    <w:multiLevelType w:val="hybridMultilevel"/>
    <w:tmpl w:val="236E8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561925"/>
    <w:multiLevelType w:val="hybridMultilevel"/>
    <w:tmpl w:val="AA5C2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A631C5"/>
    <w:multiLevelType w:val="hybridMultilevel"/>
    <w:tmpl w:val="2888579E"/>
    <w:lvl w:ilvl="0" w:tplc="CA90A1A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79B557FC"/>
    <w:multiLevelType w:val="hybridMultilevel"/>
    <w:tmpl w:val="4B9C3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19"/>
  </w:num>
  <w:num w:numId="9">
    <w:abstractNumId w:val="9"/>
  </w:num>
  <w:num w:numId="10">
    <w:abstractNumId w:val="10"/>
  </w:num>
  <w:num w:numId="11">
    <w:abstractNumId w:val="18"/>
  </w:num>
  <w:num w:numId="12">
    <w:abstractNumId w:val="7"/>
  </w:num>
  <w:num w:numId="13">
    <w:abstractNumId w:val="4"/>
  </w:num>
  <w:num w:numId="14">
    <w:abstractNumId w:val="12"/>
  </w:num>
  <w:num w:numId="15">
    <w:abstractNumId w:val="20"/>
  </w:num>
  <w:num w:numId="16">
    <w:abstractNumId w:val="15"/>
  </w:num>
  <w:num w:numId="17">
    <w:abstractNumId w:val="5"/>
  </w:num>
  <w:num w:numId="18">
    <w:abstractNumId w:val="11"/>
  </w:num>
  <w:num w:numId="19">
    <w:abstractNumId w:val="8"/>
  </w:num>
  <w:num w:numId="20">
    <w:abstractNumId w:val="16"/>
  </w:num>
  <w:num w:numId="21">
    <w:abstractNumId w:val="13"/>
  </w:num>
  <w:num w:numId="22">
    <w:abstractNumId w:val="21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638D"/>
    <w:rsid w:val="00014961"/>
    <w:rsid w:val="000221DE"/>
    <w:rsid w:val="000449C1"/>
    <w:rsid w:val="000513BB"/>
    <w:rsid w:val="000538B1"/>
    <w:rsid w:val="0008634E"/>
    <w:rsid w:val="000B6CEA"/>
    <w:rsid w:val="000C1E93"/>
    <w:rsid w:val="000C4453"/>
    <w:rsid w:val="000D68BB"/>
    <w:rsid w:val="000E0FBA"/>
    <w:rsid w:val="000F4525"/>
    <w:rsid w:val="001008A1"/>
    <w:rsid w:val="0012413B"/>
    <w:rsid w:val="00144899"/>
    <w:rsid w:val="001E2510"/>
    <w:rsid w:val="00201340"/>
    <w:rsid w:val="00216B8B"/>
    <w:rsid w:val="00227D12"/>
    <w:rsid w:val="002E4C6A"/>
    <w:rsid w:val="00307F48"/>
    <w:rsid w:val="0032223F"/>
    <w:rsid w:val="003B73C1"/>
    <w:rsid w:val="003E4723"/>
    <w:rsid w:val="00406A95"/>
    <w:rsid w:val="00426F2D"/>
    <w:rsid w:val="00450D2D"/>
    <w:rsid w:val="00454724"/>
    <w:rsid w:val="00454FE4"/>
    <w:rsid w:val="00465658"/>
    <w:rsid w:val="004B014B"/>
    <w:rsid w:val="004C1160"/>
    <w:rsid w:val="004E1104"/>
    <w:rsid w:val="004F053A"/>
    <w:rsid w:val="005041C1"/>
    <w:rsid w:val="0050711C"/>
    <w:rsid w:val="00527693"/>
    <w:rsid w:val="0053234E"/>
    <w:rsid w:val="005418B0"/>
    <w:rsid w:val="0054704B"/>
    <w:rsid w:val="00585C2C"/>
    <w:rsid w:val="005C5261"/>
    <w:rsid w:val="00611761"/>
    <w:rsid w:val="006229FE"/>
    <w:rsid w:val="00650D78"/>
    <w:rsid w:val="00674806"/>
    <w:rsid w:val="006B18E3"/>
    <w:rsid w:val="006D638D"/>
    <w:rsid w:val="006E19B7"/>
    <w:rsid w:val="006E5907"/>
    <w:rsid w:val="007443F1"/>
    <w:rsid w:val="007871CD"/>
    <w:rsid w:val="007E7FCC"/>
    <w:rsid w:val="007F1EEF"/>
    <w:rsid w:val="00814708"/>
    <w:rsid w:val="00842D18"/>
    <w:rsid w:val="00851FB1"/>
    <w:rsid w:val="0085552A"/>
    <w:rsid w:val="0086128E"/>
    <w:rsid w:val="00883D04"/>
    <w:rsid w:val="008D5E6C"/>
    <w:rsid w:val="009238EE"/>
    <w:rsid w:val="009933DB"/>
    <w:rsid w:val="00996584"/>
    <w:rsid w:val="009D3390"/>
    <w:rsid w:val="009D4341"/>
    <w:rsid w:val="00A75B76"/>
    <w:rsid w:val="00AA514A"/>
    <w:rsid w:val="00AA7F0F"/>
    <w:rsid w:val="00AF0214"/>
    <w:rsid w:val="00B44966"/>
    <w:rsid w:val="00B72D98"/>
    <w:rsid w:val="00BD0E5A"/>
    <w:rsid w:val="00BD55ED"/>
    <w:rsid w:val="00BE6BB6"/>
    <w:rsid w:val="00CA5D4E"/>
    <w:rsid w:val="00CB0E60"/>
    <w:rsid w:val="00D61D96"/>
    <w:rsid w:val="00DB215D"/>
    <w:rsid w:val="00DE1B58"/>
    <w:rsid w:val="00DE2978"/>
    <w:rsid w:val="00DF23FA"/>
    <w:rsid w:val="00DF65B1"/>
    <w:rsid w:val="00E06716"/>
    <w:rsid w:val="00E10AC5"/>
    <w:rsid w:val="00E93B41"/>
    <w:rsid w:val="00EE1386"/>
    <w:rsid w:val="00EF030C"/>
    <w:rsid w:val="00F21FF8"/>
    <w:rsid w:val="00F46A76"/>
    <w:rsid w:val="00FB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6D638D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A3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3A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3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638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basedOn w:val="a0"/>
    <w:uiPriority w:val="22"/>
    <w:qFormat/>
    <w:rsid w:val="006D638D"/>
    <w:rPr>
      <w:b/>
      <w:bCs/>
    </w:rPr>
  </w:style>
  <w:style w:type="character" w:styleId="a5">
    <w:name w:val="Hyperlink"/>
    <w:basedOn w:val="a0"/>
    <w:uiPriority w:val="99"/>
    <w:unhideWhenUsed/>
    <w:rsid w:val="006D638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D638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FB3A3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FB3A3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customStyle="1" w:styleId="11">
    <w:name w:val="Обычный1"/>
    <w:rsid w:val="00FB3A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10">
    <w:name w:val="Цветной список — акцент 11"/>
    <w:basedOn w:val="a"/>
    <w:qFormat/>
    <w:rsid w:val="00FB3A30"/>
    <w:pPr>
      <w:ind w:left="720"/>
      <w:contextualSpacing/>
    </w:pPr>
  </w:style>
  <w:style w:type="paragraph" w:styleId="a7">
    <w:name w:val="No Spacing"/>
    <w:uiPriority w:val="1"/>
    <w:qFormat/>
    <w:rsid w:val="00FB3A3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ont8">
    <w:name w:val="font_8"/>
    <w:basedOn w:val="a"/>
    <w:rsid w:val="001008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wixguard">
    <w:name w:val="wixguard"/>
    <w:basedOn w:val="a0"/>
    <w:rsid w:val="001008A1"/>
  </w:style>
  <w:style w:type="character" w:styleId="a8">
    <w:name w:val="FollowedHyperlink"/>
    <w:basedOn w:val="a0"/>
    <w:uiPriority w:val="99"/>
    <w:semiHidden/>
    <w:unhideWhenUsed/>
    <w:rsid w:val="00DB215D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0221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221D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footer"/>
    <w:basedOn w:val="a"/>
    <w:link w:val="ac"/>
    <w:uiPriority w:val="99"/>
    <w:unhideWhenUsed/>
    <w:rsid w:val="000221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221D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0538B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538B1"/>
    <w:rPr>
      <w:rFonts w:ascii="Tahoma" w:eastAsia="Times New Roman" w:hAnsi="Tahoma" w:cs="Tahoma"/>
      <w:sz w:val="16"/>
      <w:szCs w:val="16"/>
      <w:lang w:eastAsia="zh-CN"/>
    </w:rPr>
  </w:style>
  <w:style w:type="paragraph" w:styleId="af">
    <w:name w:val="Revision"/>
    <w:hidden/>
    <w:uiPriority w:val="99"/>
    <w:semiHidden/>
    <w:rsid w:val="003E4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0296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471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730306002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psy.ru/" TargetMode="External"/><Relationship Id="rId13" Type="http://schemas.openxmlformats.org/officeDocument/2006/relationships/hyperlink" Target="http://www.rospsy.ru" TargetMode="External"/><Relationship Id="rId18" Type="http://schemas.openxmlformats.org/officeDocument/2006/relationships/hyperlink" Target="mailto:rospsy.ru@gmail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ospsy.ru" TargetMode="External"/><Relationship Id="rId17" Type="http://schemas.openxmlformats.org/officeDocument/2006/relationships/hyperlink" Target="http://&#1087;&#1088;&#1086;&#1092;&#1089;&#1090;&#1072;&#1085;&#1076;&#1072;&#1088;&#1090;&#1087;&#1077;&#1076;&#1072;&#1075;&#1086;&#1075;&#1072;.&#1088;&#1092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ospsy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ildpsy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mgppu" TargetMode="External"/><Relationship Id="rId10" Type="http://schemas.openxmlformats.org/officeDocument/2006/relationships/hyperlink" Target="http://&#1087;&#1088;&#1086;&#1092;&#1089;&#1090;&#1072;&#1085;&#1076;&#1072;&#1088;&#1090;&#1087;&#1077;&#1076;&#1072;&#1075;&#1086;&#1075;&#1072;.&#1088;&#1092;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&#1084;&#1075;&#1087;&#1087;&#1091;.&#1088;&#1092;" TargetMode="External"/><Relationship Id="rId14" Type="http://schemas.openxmlformats.org/officeDocument/2006/relationships/hyperlink" Target="http://&#1087;&#1088;&#1086;&#1092;&#1089;&#1090;&#1072;&#1085;&#1076;&#1072;&#1088;&#1090;&#1087;&#1077;&#1076;&#1072;&#1075;&#1086;&#1075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4DC9A-6481-4164-9F0D-0161B86CD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Delibalt</dc:creator>
  <cp:lastModifiedBy>Rybakova</cp:lastModifiedBy>
  <cp:revision>2</cp:revision>
  <cp:lastPrinted>2018-03-07T08:59:00Z</cp:lastPrinted>
  <dcterms:created xsi:type="dcterms:W3CDTF">2018-03-12T11:39:00Z</dcterms:created>
  <dcterms:modified xsi:type="dcterms:W3CDTF">2018-03-12T11:39:00Z</dcterms:modified>
</cp:coreProperties>
</file>